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0B0D" w:rsidRPr="00E17AD9" w:rsidRDefault="006B0B0D" w:rsidP="00E17AD9">
      <w:pPr>
        <w:ind w:left="-360" w:right="-185" w:firstLine="360"/>
        <w:jc w:val="center"/>
        <w:rPr>
          <w:b/>
          <w:bCs/>
          <w:sz w:val="24"/>
          <w:szCs w:val="24"/>
        </w:rPr>
      </w:pPr>
      <w:r w:rsidRPr="00E17AD9">
        <w:rPr>
          <w:b/>
          <w:bCs/>
          <w:sz w:val="24"/>
          <w:szCs w:val="24"/>
        </w:rPr>
        <w:t>Самообследование МБОУ «</w:t>
      </w:r>
      <w:r w:rsidR="00067AEF">
        <w:rPr>
          <w:b/>
          <w:bCs/>
          <w:sz w:val="24"/>
          <w:szCs w:val="24"/>
        </w:rPr>
        <w:t>Большетарханская СОШ</w:t>
      </w:r>
      <w:r w:rsidRPr="00E17AD9">
        <w:rPr>
          <w:b/>
          <w:bCs/>
          <w:sz w:val="24"/>
          <w:szCs w:val="24"/>
        </w:rPr>
        <w:t>»</w:t>
      </w:r>
      <w:r>
        <w:rPr>
          <w:b/>
          <w:bCs/>
          <w:sz w:val="24"/>
          <w:szCs w:val="24"/>
        </w:rPr>
        <w:t xml:space="preserve"> за 2020 год</w:t>
      </w:r>
    </w:p>
    <w:p w:rsidR="006B0B0D" w:rsidRPr="00E17AD9" w:rsidRDefault="006B0B0D" w:rsidP="00F8541F">
      <w:pPr>
        <w:ind w:left="-360" w:right="-185" w:firstLine="360"/>
        <w:jc w:val="both"/>
        <w:rPr>
          <w:b/>
          <w:bCs/>
        </w:rPr>
      </w:pPr>
      <w:r w:rsidRPr="00E17AD9">
        <w:rPr>
          <w:b/>
          <w:bCs/>
        </w:rPr>
        <w:t>1. Общая характеристика школы.</w:t>
      </w:r>
    </w:p>
    <w:p w:rsidR="006B0B0D" w:rsidRPr="00177194" w:rsidRDefault="006B0B0D" w:rsidP="00F8541F">
      <w:pPr>
        <w:ind w:left="-360" w:right="-185" w:firstLine="360"/>
        <w:jc w:val="both"/>
      </w:pPr>
      <w:r w:rsidRPr="00177194">
        <w:t xml:space="preserve">Устав Муниципального </w:t>
      </w:r>
      <w:r>
        <w:t xml:space="preserve">бюджетного </w:t>
      </w:r>
      <w:r w:rsidRPr="00177194">
        <w:t>общеобразовательного учреждения «</w:t>
      </w:r>
      <w:r w:rsidR="00067AEF">
        <w:t>Большетарханская средняя общеобразовательная школа</w:t>
      </w:r>
      <w:r w:rsidRPr="00177194">
        <w:t>» Тетюшского муниципальног</w:t>
      </w:r>
      <w:r w:rsidR="003F3CE0">
        <w:t xml:space="preserve">о </w:t>
      </w:r>
      <w:r>
        <w:t xml:space="preserve">района Республики Татарстан </w:t>
      </w:r>
      <w:r w:rsidRPr="00177194">
        <w:t>утверждён Постановлением Руководителя Исполнительного комитета Тетюшского муниципального р</w:t>
      </w:r>
      <w:r w:rsidR="00067AEF">
        <w:t>айона Республики Татарстан от 20 февраля 2019 года №137</w:t>
      </w:r>
      <w:r w:rsidRPr="00177194">
        <w:t>.</w:t>
      </w:r>
    </w:p>
    <w:p w:rsidR="006B0B0D" w:rsidRPr="00177194" w:rsidRDefault="006B0B0D" w:rsidP="00F8541F">
      <w:pPr>
        <w:ind w:left="-360" w:right="-185" w:firstLine="360"/>
        <w:jc w:val="both"/>
        <w:rPr>
          <w:i/>
          <w:iCs/>
        </w:rPr>
      </w:pPr>
      <w:r w:rsidRPr="00177194">
        <w:rPr>
          <w:i/>
          <w:iCs/>
        </w:rPr>
        <w:t>Документы, на основании которых осуществляет свою деятельность ОУ:</w:t>
      </w:r>
    </w:p>
    <w:p w:rsidR="006B0B0D" w:rsidRPr="00177194" w:rsidRDefault="006B0B0D" w:rsidP="00F8541F">
      <w:pPr>
        <w:ind w:left="-360" w:right="-185" w:firstLine="360"/>
        <w:jc w:val="both"/>
      </w:pPr>
      <w:r w:rsidRPr="00177194">
        <w:t>а) год ввода здан</w:t>
      </w:r>
      <w:r w:rsidR="00067AEF">
        <w:t>ия в эксплуатацию: 01.09.1975</w:t>
      </w:r>
      <w:r w:rsidRPr="00177194">
        <w:t xml:space="preserve"> – как средн</w:t>
      </w:r>
      <w:r w:rsidR="00067AEF">
        <w:t>яя общеобразовательная школа</w:t>
      </w:r>
      <w:r>
        <w:t>;</w:t>
      </w:r>
      <w:r w:rsidRPr="00177194">
        <w:t xml:space="preserve"> </w:t>
      </w:r>
    </w:p>
    <w:p w:rsidR="006B0B0D" w:rsidRPr="00177194" w:rsidRDefault="003F3CE0" w:rsidP="00F8541F">
      <w:pPr>
        <w:ind w:left="-360" w:right="-185" w:firstLine="360"/>
        <w:jc w:val="both"/>
      </w:pPr>
      <w:r>
        <w:t xml:space="preserve">б) лицензия: </w:t>
      </w:r>
      <w:r w:rsidR="006B0B0D" w:rsidRPr="00177194">
        <w:t>серия</w:t>
      </w:r>
      <w:r w:rsidR="00067AEF">
        <w:t xml:space="preserve"> 16 Л 01</w:t>
      </w:r>
      <w:r w:rsidR="00997D0A">
        <w:t xml:space="preserve">,№6534, регистрационный номер  </w:t>
      </w:r>
      <w:r w:rsidR="00067AEF">
        <w:t>0002430</w:t>
      </w:r>
      <w:r w:rsidR="006B0B0D" w:rsidRPr="00177194">
        <w:t>, регистрационный номер № 6</w:t>
      </w:r>
      <w:r w:rsidR="00067AEF">
        <w:t>534</w:t>
      </w:r>
      <w:r w:rsidR="006B0B0D">
        <w:t>, 18.05.2015 действительна   бессрочно;</w:t>
      </w:r>
    </w:p>
    <w:p w:rsidR="006B0B0D" w:rsidRPr="00177194" w:rsidRDefault="006B0B0D" w:rsidP="00F8541F">
      <w:pPr>
        <w:ind w:left="-360" w:right="-185" w:firstLine="360"/>
        <w:jc w:val="both"/>
      </w:pPr>
      <w:r w:rsidRPr="00177194">
        <w:t>в) свидетельство о государственно</w:t>
      </w:r>
      <w:r w:rsidR="003F3CE0">
        <w:t xml:space="preserve">й аккредитации: серия 16 АО1,  </w:t>
      </w:r>
      <w:r w:rsidR="00067AEF">
        <w:t>регистрационный номер №0000819, дата выдачи 05.08.2016</w:t>
      </w:r>
      <w:r w:rsidRPr="00177194">
        <w:t>,  срок действия  по 0</w:t>
      </w:r>
      <w:r>
        <w:t>8.02.2025;</w:t>
      </w:r>
    </w:p>
    <w:p w:rsidR="006B0B0D" w:rsidRPr="00177194" w:rsidRDefault="006B0B0D" w:rsidP="00F8541F">
      <w:pPr>
        <w:ind w:left="-360" w:right="-185" w:firstLine="360"/>
        <w:jc w:val="both"/>
      </w:pPr>
      <w:r w:rsidRPr="00177194">
        <w:rPr>
          <w:i/>
          <w:iCs/>
        </w:rPr>
        <w:t>Учредитель</w:t>
      </w:r>
      <w:r w:rsidRPr="00177194">
        <w:t>.</w:t>
      </w:r>
    </w:p>
    <w:p w:rsidR="006B0B0D" w:rsidRPr="00177194" w:rsidRDefault="006B0B0D" w:rsidP="00F8541F">
      <w:pPr>
        <w:ind w:left="-360" w:right="-185" w:firstLine="360"/>
        <w:jc w:val="both"/>
      </w:pPr>
      <w:r>
        <w:t>Муниципальное образование «Тетюшский муниципальный район Республики Татарстан» в лице МКУ «</w:t>
      </w:r>
      <w:r w:rsidRPr="00177194">
        <w:t xml:space="preserve">Исполнительный комитет Тетюшского муниципального района </w:t>
      </w:r>
      <w:r>
        <w:t>Республики Татарстан»</w:t>
      </w:r>
      <w:r w:rsidRPr="00177194">
        <w:t xml:space="preserve"> </w:t>
      </w:r>
    </w:p>
    <w:p w:rsidR="006B0B0D" w:rsidRDefault="006B0B0D" w:rsidP="00F8541F">
      <w:pPr>
        <w:ind w:left="-360" w:right="-185" w:firstLine="360"/>
        <w:jc w:val="both"/>
      </w:pPr>
      <w:r w:rsidRPr="00177194">
        <w:t xml:space="preserve">Школа соответствует государственным эпидемиологическим правилам и нормативам: </w:t>
      </w:r>
    </w:p>
    <w:p w:rsidR="006B0B0D" w:rsidRDefault="006B0B0D" w:rsidP="00F8541F">
      <w:pPr>
        <w:ind w:left="-360" w:right="-185" w:firstLine="360"/>
        <w:jc w:val="both"/>
      </w:pPr>
      <w:r>
        <w:t xml:space="preserve">- </w:t>
      </w:r>
      <w:r w:rsidRPr="00177194">
        <w:t>Санитарно-эпидемиологическое заключение №</w:t>
      </w:r>
      <w:r w:rsidRPr="0017134A">
        <w:t xml:space="preserve"> </w:t>
      </w:r>
      <w:r w:rsidR="0017134A" w:rsidRPr="0017134A">
        <w:t>16.02.04.00.М.0000149.06.18 от 04.63.2018</w:t>
      </w:r>
      <w:r w:rsidRPr="0017134A">
        <w:t xml:space="preserve">. </w:t>
      </w:r>
      <w:r w:rsidRPr="00177194">
        <w:t xml:space="preserve">Выдано бессрочно. </w:t>
      </w:r>
    </w:p>
    <w:p w:rsidR="006B0B0D" w:rsidRDefault="006B0B0D" w:rsidP="00F8541F">
      <w:pPr>
        <w:ind w:left="-360" w:right="-185" w:firstLine="360"/>
        <w:jc w:val="both"/>
      </w:pPr>
      <w:r>
        <w:t xml:space="preserve">- </w:t>
      </w:r>
      <w:r w:rsidRPr="00177194">
        <w:t>Объект защиты (школа) соответствует обязательным требования пожарн</w:t>
      </w:r>
      <w:r>
        <w:t>ой безопасности. Заключение</w:t>
      </w:r>
      <w:r w:rsidRPr="0017134A">
        <w:t xml:space="preserve"> </w:t>
      </w:r>
      <w:r w:rsidR="0017134A" w:rsidRPr="0017134A">
        <w:t>№ 1/20 от 01.06.2018</w:t>
      </w:r>
      <w:r w:rsidRPr="0017134A">
        <w:t xml:space="preserve"> </w:t>
      </w:r>
      <w:r w:rsidRPr="00177194">
        <w:t xml:space="preserve">о соответствии объекта обязательным требованиям пожарной безопасности. </w:t>
      </w:r>
    </w:p>
    <w:p w:rsidR="006B0B0D" w:rsidRDefault="006B0B0D" w:rsidP="00F8541F">
      <w:pPr>
        <w:ind w:left="-360" w:right="-185" w:firstLine="360"/>
        <w:jc w:val="both"/>
      </w:pPr>
      <w:r>
        <w:t xml:space="preserve">- </w:t>
      </w:r>
      <w:r w:rsidRPr="00177194">
        <w:t xml:space="preserve">Школа оборудована автоматической пожарной сигнализацией, кнопкой тревожной сигнализации. Здание школы находится под охраной </w:t>
      </w:r>
      <w:r w:rsidRPr="0017134A">
        <w:t>ОВО отдела МВД РФ по Тетюшскому району.</w:t>
      </w:r>
    </w:p>
    <w:p w:rsidR="006B0B0D" w:rsidRPr="00177194" w:rsidRDefault="006B0B0D" w:rsidP="00F8541F">
      <w:pPr>
        <w:ind w:left="-360" w:right="-185" w:firstLine="360"/>
        <w:jc w:val="both"/>
      </w:pPr>
      <w:r w:rsidRPr="00177194">
        <w:t>Школа работает в одну смену, для учащихся 1-4-х классов организованы</w:t>
      </w:r>
      <w:r w:rsidR="00997D0A">
        <w:t xml:space="preserve"> группы продленного дня.</w:t>
      </w:r>
    </w:p>
    <w:p w:rsidR="006B0B0D" w:rsidRPr="00F8541F" w:rsidRDefault="006B0B0D" w:rsidP="00F8541F">
      <w:pPr>
        <w:tabs>
          <w:tab w:val="left" w:pos="1560"/>
        </w:tabs>
        <w:adjustRightInd w:val="0"/>
        <w:ind w:left="-360" w:right="-185" w:firstLine="360"/>
        <w:jc w:val="center"/>
        <w:rPr>
          <w:b/>
          <w:bCs/>
          <w:color w:val="000000"/>
          <w:sz w:val="16"/>
          <w:szCs w:val="16"/>
        </w:rPr>
      </w:pPr>
    </w:p>
    <w:p w:rsidR="006B0B0D" w:rsidRPr="007A30A2" w:rsidRDefault="006B0B0D" w:rsidP="007A30A2">
      <w:pPr>
        <w:tabs>
          <w:tab w:val="left" w:pos="1560"/>
        </w:tabs>
        <w:adjustRightInd w:val="0"/>
        <w:ind w:left="-360" w:right="-185" w:firstLine="360"/>
        <w:jc w:val="center"/>
        <w:rPr>
          <w:b/>
          <w:bCs/>
          <w:color w:val="000000"/>
        </w:rPr>
      </w:pPr>
      <w:r w:rsidRPr="00177194">
        <w:rPr>
          <w:b/>
          <w:bCs/>
          <w:color w:val="000000"/>
        </w:rPr>
        <w:t>Материально-техническое обеспечение</w:t>
      </w:r>
      <w:r>
        <w:rPr>
          <w:b/>
          <w:bCs/>
          <w:color w:val="000000"/>
        </w:rPr>
        <w:t xml:space="preserve"> </w:t>
      </w:r>
      <w:r w:rsidRPr="00177194">
        <w:rPr>
          <w:b/>
          <w:bCs/>
          <w:color w:val="000000"/>
        </w:rPr>
        <w:t>образовательной деятельности</w:t>
      </w:r>
    </w:p>
    <w:p w:rsidR="006B0B0D" w:rsidRPr="00177194" w:rsidRDefault="006B0B0D" w:rsidP="00F8541F">
      <w:pPr>
        <w:tabs>
          <w:tab w:val="left" w:pos="1560"/>
        </w:tabs>
        <w:adjustRightInd w:val="0"/>
        <w:ind w:left="-360" w:right="-185" w:firstLine="360"/>
        <w:jc w:val="both"/>
        <w:rPr>
          <w:color w:val="000000"/>
        </w:rPr>
      </w:pPr>
      <w:r w:rsidRPr="00177194">
        <w:rPr>
          <w:color w:val="000000"/>
        </w:rPr>
        <w:t>Образовательная деятельность ведется на площадях и с использованием имущества и оборудования закрепленным за школой на праве оперативного управления Палатой имущественных и земельных отношений Тетюшского муниципального р</w:t>
      </w:r>
      <w:r w:rsidR="00997D0A">
        <w:rPr>
          <w:color w:val="000000"/>
        </w:rPr>
        <w:t>айона Республики Татарстан от 29.04.2011 № 248703</w:t>
      </w:r>
      <w:r w:rsidRPr="00177194">
        <w:rPr>
          <w:color w:val="000000"/>
        </w:rPr>
        <w:t xml:space="preserve"> «Договор о закреплении муниципального имущества на праве оперативного управления за муниципальным учреждением».</w:t>
      </w:r>
    </w:p>
    <w:p w:rsidR="006B0B0D" w:rsidRPr="00E17AD9" w:rsidRDefault="006B0B0D" w:rsidP="00F8541F">
      <w:pPr>
        <w:tabs>
          <w:tab w:val="left" w:pos="1560"/>
        </w:tabs>
        <w:adjustRightInd w:val="0"/>
        <w:ind w:left="-360" w:right="-185" w:firstLine="360"/>
        <w:jc w:val="both"/>
        <w:rPr>
          <w:color w:val="000000"/>
          <w:sz w:val="16"/>
          <w:szCs w:val="16"/>
        </w:rPr>
      </w:pPr>
    </w:p>
    <w:p w:rsidR="006B0B0D" w:rsidRPr="00F8541F" w:rsidRDefault="006B0B0D" w:rsidP="00F8541F">
      <w:pPr>
        <w:tabs>
          <w:tab w:val="left" w:pos="1560"/>
        </w:tabs>
        <w:adjustRightInd w:val="0"/>
        <w:ind w:left="-360" w:right="-185" w:firstLine="360"/>
        <w:jc w:val="both"/>
        <w:rPr>
          <w:color w:val="000000"/>
        </w:rPr>
      </w:pPr>
      <w:r w:rsidRPr="00177194">
        <w:rPr>
          <w:color w:val="000000"/>
        </w:rPr>
        <w:t xml:space="preserve">1. Территория образовательного учреждения: </w:t>
      </w:r>
      <w:r>
        <w:t xml:space="preserve">площадь земельного участка: </w:t>
      </w:r>
      <w:r w:rsidR="00B028AB" w:rsidRPr="00B028AB">
        <w:t>55380</w:t>
      </w:r>
      <w:r w:rsidRPr="00B028AB">
        <w:t xml:space="preserve"> кв.м</w:t>
      </w:r>
    </w:p>
    <w:p w:rsidR="006B0B0D" w:rsidRPr="00177194" w:rsidRDefault="006B0B0D" w:rsidP="00F8541F">
      <w:pPr>
        <w:tabs>
          <w:tab w:val="left" w:pos="1560"/>
        </w:tabs>
        <w:adjustRightInd w:val="0"/>
        <w:ind w:left="-360" w:right="-185" w:firstLine="360"/>
        <w:jc w:val="both"/>
        <w:rPr>
          <w:color w:val="000000"/>
        </w:rPr>
      </w:pPr>
      <w:r w:rsidRPr="00177194">
        <w:rPr>
          <w:color w:val="000000"/>
        </w:rPr>
        <w:t>2. На данной территории расположены:</w:t>
      </w:r>
    </w:p>
    <w:p w:rsidR="006B0B0D" w:rsidRPr="00177194" w:rsidRDefault="006B0B0D" w:rsidP="00F8541F">
      <w:pPr>
        <w:tabs>
          <w:tab w:val="left" w:pos="1560"/>
        </w:tabs>
        <w:adjustRightInd w:val="0"/>
        <w:ind w:left="-360" w:right="-185" w:firstLine="360"/>
        <w:jc w:val="both"/>
        <w:rPr>
          <w:color w:val="000000"/>
        </w:rPr>
      </w:pPr>
      <w:r w:rsidRPr="00177194">
        <w:rPr>
          <w:color w:val="000000"/>
        </w:rPr>
        <w:t xml:space="preserve">Здание образовательного учреждения </w:t>
      </w:r>
    </w:p>
    <w:p w:rsidR="006B0B0D" w:rsidRPr="00177194" w:rsidRDefault="006B0B0D" w:rsidP="00F8541F">
      <w:pPr>
        <w:ind w:left="-360" w:right="-185" w:firstLine="360"/>
        <w:jc w:val="both"/>
      </w:pPr>
      <w:r>
        <w:t xml:space="preserve">Общая площадь здания: </w:t>
      </w:r>
      <w:r w:rsidR="0017134A" w:rsidRPr="0017134A">
        <w:t>3426,6</w:t>
      </w:r>
      <w:r w:rsidRPr="0017134A">
        <w:t xml:space="preserve"> кв.м</w:t>
      </w:r>
    </w:p>
    <w:p w:rsidR="006B0B0D" w:rsidRPr="00177194" w:rsidRDefault="006B0B0D" w:rsidP="00F8541F">
      <w:pPr>
        <w:ind w:left="-360" w:right="-185" w:firstLine="360"/>
        <w:jc w:val="both"/>
      </w:pPr>
      <w:r w:rsidRPr="00177194">
        <w:t>Здание: типовое, двухэтажное, каменное.</w:t>
      </w:r>
    </w:p>
    <w:p w:rsidR="006B0B0D" w:rsidRPr="00177194" w:rsidRDefault="00944BD9" w:rsidP="00F8541F">
      <w:pPr>
        <w:ind w:left="-360" w:right="-185" w:firstLine="360"/>
        <w:jc w:val="both"/>
      </w:pPr>
      <w:r w:rsidRPr="00944BD9">
        <w:t xml:space="preserve">Проектная и фактическая наполняемость: по проекту 1975г. наполняемость была 600 человек на 1 сентября 2020г. – 117 обучающихся. </w:t>
      </w:r>
      <w:r w:rsidR="005C7E2E" w:rsidRPr="005C7E2E">
        <w:t>Средняя наполняемость классов составляет 10 учеников.</w:t>
      </w:r>
    </w:p>
    <w:p w:rsidR="006B0B0D" w:rsidRPr="00177194" w:rsidRDefault="006B0B0D" w:rsidP="00F8541F">
      <w:pPr>
        <w:ind w:left="-360" w:right="-185" w:firstLine="360"/>
        <w:jc w:val="both"/>
      </w:pPr>
      <w:r w:rsidRPr="00177194">
        <w:t xml:space="preserve">Физкультурно-спортивная зона – </w:t>
      </w:r>
      <w:r w:rsidR="004210E8" w:rsidRPr="004210E8">
        <w:t>300</w:t>
      </w:r>
      <w:r w:rsidRPr="004210E8">
        <w:t xml:space="preserve"> кв.м</w:t>
      </w:r>
    </w:p>
    <w:p w:rsidR="006B0B0D" w:rsidRPr="00177194" w:rsidRDefault="006B0B0D" w:rsidP="00F8541F">
      <w:pPr>
        <w:ind w:left="-360" w:right="-185" w:firstLine="360"/>
        <w:jc w:val="both"/>
      </w:pPr>
      <w:r w:rsidRPr="00177194">
        <w:t>3. Имеются:</w:t>
      </w:r>
    </w:p>
    <w:p w:rsidR="006B0B0D" w:rsidRPr="00177194" w:rsidRDefault="0017134A" w:rsidP="00F8541F">
      <w:pPr>
        <w:shd w:val="clear" w:color="auto" w:fill="FFFFFF"/>
        <w:ind w:left="-360" w:right="-185" w:firstLine="360"/>
        <w:jc w:val="both"/>
      </w:pPr>
      <w:r>
        <w:rPr>
          <w:color w:val="000000"/>
        </w:rPr>
        <w:t>1</w:t>
      </w:r>
      <w:r w:rsidR="006B0B0D" w:rsidRPr="00177194">
        <w:rPr>
          <w:color w:val="000000"/>
        </w:rPr>
        <w:t>5 учебных кабинетов,</w:t>
      </w:r>
      <w:r w:rsidR="006B0B0D" w:rsidRPr="00177194">
        <w:t xml:space="preserve"> оснащенных мебелью, информационными стендами, необходимыми техническими средствами, наглядно-дидактическими материалами. </w:t>
      </w:r>
    </w:p>
    <w:p w:rsidR="006B0B0D" w:rsidRPr="00177194" w:rsidRDefault="0017134A" w:rsidP="00F8541F">
      <w:pPr>
        <w:tabs>
          <w:tab w:val="left" w:pos="1560"/>
        </w:tabs>
        <w:adjustRightInd w:val="0"/>
        <w:ind w:left="-360" w:right="-185" w:firstLine="360"/>
        <w:jc w:val="both"/>
        <w:rPr>
          <w:color w:val="000000"/>
        </w:rPr>
      </w:pPr>
      <w:r>
        <w:rPr>
          <w:color w:val="000000"/>
        </w:rPr>
        <w:t xml:space="preserve">2 кабинета оснащены  </w:t>
      </w:r>
      <w:r w:rsidR="006B0B0D" w:rsidRPr="00177194">
        <w:rPr>
          <w:color w:val="000000"/>
        </w:rPr>
        <w:t xml:space="preserve"> интерактивным оборудованием. Имеют доступ к беспроводной сети Интернет.</w:t>
      </w:r>
    </w:p>
    <w:p w:rsidR="006B0B0D" w:rsidRPr="00F8541F" w:rsidRDefault="006B0B0D" w:rsidP="00F8541F">
      <w:pPr>
        <w:ind w:left="-360" w:right="-185" w:firstLine="360"/>
        <w:jc w:val="both"/>
        <w:rPr>
          <w:color w:val="000000"/>
          <w:sz w:val="16"/>
          <w:szCs w:val="16"/>
        </w:rPr>
      </w:pPr>
    </w:p>
    <w:p w:rsidR="006B0B0D" w:rsidRPr="00177194" w:rsidRDefault="006B0B0D" w:rsidP="00F8541F">
      <w:pPr>
        <w:tabs>
          <w:tab w:val="left" w:pos="1560"/>
        </w:tabs>
        <w:adjustRightInd w:val="0"/>
        <w:ind w:left="-360" w:right="-185" w:firstLine="360"/>
        <w:jc w:val="both"/>
        <w:rPr>
          <w:color w:val="000000"/>
        </w:rPr>
      </w:pPr>
      <w:r w:rsidRPr="00177194">
        <w:rPr>
          <w:b/>
          <w:bCs/>
          <w:color w:val="000000"/>
        </w:rPr>
        <w:t>Актовый зал</w:t>
      </w:r>
      <w:r>
        <w:rPr>
          <w:color w:val="000000"/>
        </w:rPr>
        <w:t xml:space="preserve"> - площадь </w:t>
      </w:r>
      <w:r w:rsidR="004210E8">
        <w:t xml:space="preserve">72 </w:t>
      </w:r>
      <w:r>
        <w:rPr>
          <w:color w:val="000000"/>
        </w:rPr>
        <w:t>кв</w:t>
      </w:r>
      <w:r w:rsidR="003F3CE0">
        <w:rPr>
          <w:color w:val="000000"/>
        </w:rPr>
        <w:t xml:space="preserve">.м, </w:t>
      </w:r>
      <w:r w:rsidR="0017134A">
        <w:rPr>
          <w:color w:val="000000"/>
        </w:rPr>
        <w:t>на 100</w:t>
      </w:r>
      <w:r>
        <w:rPr>
          <w:color w:val="000000"/>
        </w:rPr>
        <w:t xml:space="preserve"> </w:t>
      </w:r>
      <w:r w:rsidRPr="00177194">
        <w:rPr>
          <w:color w:val="000000"/>
        </w:rPr>
        <w:t>посадочных мест.</w:t>
      </w:r>
    </w:p>
    <w:p w:rsidR="006B0B0D" w:rsidRPr="00177194" w:rsidRDefault="006B0B0D" w:rsidP="00F8541F">
      <w:pPr>
        <w:tabs>
          <w:tab w:val="left" w:pos="1560"/>
        </w:tabs>
        <w:adjustRightInd w:val="0"/>
        <w:ind w:left="-360" w:right="-185" w:firstLine="360"/>
        <w:jc w:val="both"/>
        <w:rPr>
          <w:color w:val="000000"/>
        </w:rPr>
      </w:pPr>
      <w:r w:rsidRPr="00177194">
        <w:rPr>
          <w:color w:val="000000"/>
        </w:rPr>
        <w:t xml:space="preserve">        Имеется мультимедийное оборудование, музыкальный центр.</w:t>
      </w:r>
    </w:p>
    <w:p w:rsidR="006B0B0D" w:rsidRPr="00177194" w:rsidRDefault="006B0B0D" w:rsidP="00F8541F">
      <w:pPr>
        <w:tabs>
          <w:tab w:val="left" w:pos="1560"/>
        </w:tabs>
        <w:adjustRightInd w:val="0"/>
        <w:ind w:left="-360" w:right="-185" w:firstLine="360"/>
        <w:jc w:val="both"/>
        <w:rPr>
          <w:color w:val="000000"/>
        </w:rPr>
      </w:pPr>
      <w:r>
        <w:rPr>
          <w:b/>
          <w:bCs/>
          <w:color w:val="000000"/>
        </w:rPr>
        <w:t>Информационно-библиотечный центр</w:t>
      </w:r>
      <w:r w:rsidRPr="00177194">
        <w:rPr>
          <w:b/>
          <w:bCs/>
          <w:color w:val="000000"/>
        </w:rPr>
        <w:t xml:space="preserve"> </w:t>
      </w:r>
      <w:r w:rsidRPr="00177194">
        <w:rPr>
          <w:color w:val="000000"/>
        </w:rPr>
        <w:t>занимает два помещения:</w:t>
      </w:r>
    </w:p>
    <w:p w:rsidR="006B0B0D" w:rsidRPr="00177194" w:rsidRDefault="006B0B0D" w:rsidP="00F8541F">
      <w:pPr>
        <w:ind w:left="-360" w:right="-185" w:firstLine="360"/>
        <w:jc w:val="both"/>
      </w:pPr>
      <w:r w:rsidRPr="00177194">
        <w:rPr>
          <w:color w:val="000000"/>
        </w:rPr>
        <w:t xml:space="preserve">- площадью </w:t>
      </w:r>
      <w:r w:rsidR="0017134A" w:rsidRPr="0017134A">
        <w:t>72</w:t>
      </w:r>
      <w:r w:rsidRPr="0017134A">
        <w:t xml:space="preserve"> кв.м</w:t>
      </w:r>
      <w:r w:rsidRPr="00177194">
        <w:t>, где расположен</w:t>
      </w:r>
      <w:r>
        <w:t>а зона</w:t>
      </w:r>
      <w:r w:rsidRPr="00177194">
        <w:t xml:space="preserve"> абонемент</w:t>
      </w:r>
      <w:r>
        <w:t>а, административная зона, зона читального</w:t>
      </w:r>
      <w:r w:rsidRPr="00177194">
        <w:t xml:space="preserve"> зал</w:t>
      </w:r>
      <w:r>
        <w:t>а и индивидуальной работы, презентационная зона, коворкинг-зона</w:t>
      </w:r>
      <w:r w:rsidRPr="00177194">
        <w:t>;</w:t>
      </w:r>
    </w:p>
    <w:p w:rsidR="006B0B0D" w:rsidRPr="00177194" w:rsidRDefault="006B0B0D" w:rsidP="00F8541F">
      <w:pPr>
        <w:ind w:left="-360" w:right="-185" w:firstLine="360"/>
        <w:jc w:val="both"/>
        <w:rPr>
          <w:color w:val="000000"/>
        </w:rPr>
      </w:pPr>
      <w:r>
        <w:rPr>
          <w:color w:val="000000"/>
        </w:rPr>
        <w:t xml:space="preserve">Общее количество фонда: </w:t>
      </w:r>
      <w:r w:rsidRPr="00997D0A">
        <w:rPr>
          <w:color w:val="FF0000"/>
        </w:rPr>
        <w:t xml:space="preserve"> </w:t>
      </w:r>
      <w:r w:rsidR="00B028AB" w:rsidRPr="00B028AB">
        <w:t xml:space="preserve">15909 </w:t>
      </w:r>
      <w:r w:rsidRPr="00B028AB">
        <w:t>экземпляров, в том числе:</w:t>
      </w:r>
    </w:p>
    <w:p w:rsidR="006B0B0D" w:rsidRPr="004210E8" w:rsidRDefault="006B0B0D" w:rsidP="00F8541F">
      <w:pPr>
        <w:ind w:left="-360" w:right="-185" w:firstLine="360"/>
        <w:jc w:val="both"/>
      </w:pPr>
      <w:r w:rsidRPr="00177194">
        <w:rPr>
          <w:color w:val="000000"/>
        </w:rPr>
        <w:t xml:space="preserve">- </w:t>
      </w:r>
      <w:r>
        <w:rPr>
          <w:color w:val="000000"/>
        </w:rPr>
        <w:t xml:space="preserve">художественной литературы – </w:t>
      </w:r>
      <w:r w:rsidR="00B028AB" w:rsidRPr="004210E8">
        <w:t>10388</w:t>
      </w:r>
      <w:r w:rsidRPr="004210E8">
        <w:t xml:space="preserve"> экземпляров:</w:t>
      </w:r>
    </w:p>
    <w:p w:rsidR="006B0B0D" w:rsidRPr="004210E8" w:rsidRDefault="006B0B0D" w:rsidP="00F8541F">
      <w:pPr>
        <w:ind w:left="-360" w:right="-185" w:firstLine="360"/>
        <w:jc w:val="both"/>
      </w:pPr>
      <w:r w:rsidRPr="004210E8">
        <w:t xml:space="preserve">- справочной литературы – </w:t>
      </w:r>
      <w:r w:rsidR="00B028AB" w:rsidRPr="004210E8">
        <w:t>235</w:t>
      </w:r>
      <w:r w:rsidRPr="004210E8">
        <w:t xml:space="preserve"> экземпляра;</w:t>
      </w:r>
    </w:p>
    <w:p w:rsidR="006B0B0D" w:rsidRPr="004210E8" w:rsidRDefault="006B0B0D" w:rsidP="00F8541F">
      <w:pPr>
        <w:ind w:left="-360" w:right="-185" w:firstLine="360"/>
        <w:jc w:val="both"/>
      </w:pPr>
      <w:r w:rsidRPr="004210E8">
        <w:t xml:space="preserve">- отраслевой литературы – </w:t>
      </w:r>
      <w:r w:rsidR="00B028AB" w:rsidRPr="004210E8">
        <w:t>1486</w:t>
      </w:r>
      <w:r w:rsidRPr="004210E8">
        <w:t xml:space="preserve"> экземпляра.</w:t>
      </w:r>
    </w:p>
    <w:p w:rsidR="006B0B0D" w:rsidRPr="004210E8" w:rsidRDefault="006B0B0D" w:rsidP="00F8541F">
      <w:pPr>
        <w:ind w:left="-360" w:right="-185" w:firstLine="360"/>
        <w:jc w:val="both"/>
      </w:pPr>
      <w:r w:rsidRPr="004210E8">
        <w:t xml:space="preserve">Общее количество всех учебников – </w:t>
      </w:r>
      <w:r w:rsidR="004210E8" w:rsidRPr="004210E8">
        <w:t>3800</w:t>
      </w:r>
      <w:r w:rsidRPr="004210E8">
        <w:t xml:space="preserve"> экземпляров, в том числе;</w:t>
      </w:r>
    </w:p>
    <w:p w:rsidR="006B0B0D" w:rsidRPr="004210E8" w:rsidRDefault="006B0B0D" w:rsidP="00F8541F">
      <w:pPr>
        <w:ind w:left="-360" w:right="-185" w:firstLine="360"/>
        <w:jc w:val="both"/>
      </w:pPr>
      <w:r w:rsidRPr="004210E8">
        <w:t xml:space="preserve">    федерального перечня – </w:t>
      </w:r>
      <w:r w:rsidR="004210E8" w:rsidRPr="004210E8">
        <w:t>2155</w:t>
      </w:r>
      <w:r w:rsidRPr="004210E8">
        <w:t>;</w:t>
      </w:r>
    </w:p>
    <w:p w:rsidR="006B0B0D" w:rsidRPr="004210E8" w:rsidRDefault="006B0B0D" w:rsidP="00F8541F">
      <w:pPr>
        <w:ind w:left="-360" w:right="-185" w:firstLine="360"/>
        <w:jc w:val="both"/>
      </w:pPr>
      <w:r w:rsidRPr="004210E8">
        <w:t xml:space="preserve">     регионального перечня – </w:t>
      </w:r>
      <w:r w:rsidR="004210E8" w:rsidRPr="004210E8">
        <w:t>1645</w:t>
      </w:r>
    </w:p>
    <w:p w:rsidR="006B0B0D" w:rsidRPr="00177194" w:rsidRDefault="006B0B0D" w:rsidP="00F8541F">
      <w:pPr>
        <w:tabs>
          <w:tab w:val="left" w:pos="1560"/>
        </w:tabs>
        <w:adjustRightInd w:val="0"/>
        <w:ind w:left="-360" w:right="-185" w:firstLine="360"/>
        <w:jc w:val="both"/>
        <w:rPr>
          <w:color w:val="000000"/>
        </w:rPr>
      </w:pPr>
      <w:r>
        <w:t>Фонд ИБЦ</w:t>
      </w:r>
      <w:r w:rsidRPr="00177194">
        <w:t xml:space="preserve"> включает нетрадиционные носители информации: цифровые образовательные ре</w:t>
      </w:r>
      <w:r w:rsidR="004210E8">
        <w:t>сурсы. Медиатека насчитывает 125</w:t>
      </w:r>
      <w:r w:rsidR="003F3CE0">
        <w:t xml:space="preserve"> наименований </w:t>
      </w:r>
      <w:r w:rsidRPr="00177194">
        <w:t xml:space="preserve">по разным предметным областям. </w:t>
      </w:r>
    </w:p>
    <w:p w:rsidR="006B0B0D" w:rsidRPr="00177194" w:rsidRDefault="006B0B0D" w:rsidP="00F8541F">
      <w:pPr>
        <w:tabs>
          <w:tab w:val="left" w:pos="1560"/>
        </w:tabs>
        <w:adjustRightInd w:val="0"/>
        <w:ind w:left="-360" w:right="-185" w:firstLine="360"/>
        <w:jc w:val="both"/>
        <w:rPr>
          <w:b/>
          <w:bCs/>
          <w:color w:val="000000"/>
        </w:rPr>
      </w:pPr>
      <w:r w:rsidRPr="00177194">
        <w:rPr>
          <w:b/>
          <w:bCs/>
          <w:color w:val="000000"/>
        </w:rPr>
        <w:t>Объекты спорта:</w:t>
      </w:r>
    </w:p>
    <w:p w:rsidR="006B0B0D" w:rsidRPr="00177194" w:rsidRDefault="006B0B0D" w:rsidP="00F8541F">
      <w:pPr>
        <w:tabs>
          <w:tab w:val="left" w:pos="1560"/>
        </w:tabs>
        <w:adjustRightInd w:val="0"/>
        <w:ind w:left="-360" w:right="-185" w:firstLine="360"/>
        <w:jc w:val="both"/>
        <w:rPr>
          <w:color w:val="000000"/>
        </w:rPr>
      </w:pPr>
      <w:r w:rsidRPr="00177194">
        <w:rPr>
          <w:color w:val="000000"/>
        </w:rPr>
        <w:t xml:space="preserve">Большой спортзал – площадь </w:t>
      </w:r>
      <w:r w:rsidR="0017134A" w:rsidRPr="0017134A">
        <w:t>174,3</w:t>
      </w:r>
      <w:r w:rsidRPr="0017134A">
        <w:t xml:space="preserve"> кв.м</w:t>
      </w:r>
    </w:p>
    <w:p w:rsidR="006B0B0D" w:rsidRPr="00177194" w:rsidRDefault="006B0B0D" w:rsidP="00F8541F">
      <w:pPr>
        <w:tabs>
          <w:tab w:val="left" w:pos="1560"/>
        </w:tabs>
        <w:adjustRightInd w:val="0"/>
        <w:ind w:left="-360" w:right="-185" w:firstLine="360"/>
        <w:jc w:val="both"/>
        <w:rPr>
          <w:color w:val="000000"/>
        </w:rPr>
      </w:pPr>
      <w:r w:rsidRPr="00177194">
        <w:rPr>
          <w:color w:val="000000"/>
        </w:rPr>
        <w:t xml:space="preserve">Малый спортзал – площадь </w:t>
      </w:r>
      <w:r w:rsidR="0017134A" w:rsidRPr="0017134A">
        <w:t>54</w:t>
      </w:r>
      <w:r w:rsidRPr="0017134A">
        <w:t xml:space="preserve"> кв.м</w:t>
      </w:r>
    </w:p>
    <w:p w:rsidR="006B0B0D" w:rsidRPr="00177194" w:rsidRDefault="006B0B0D" w:rsidP="00F8541F">
      <w:pPr>
        <w:tabs>
          <w:tab w:val="left" w:pos="1560"/>
        </w:tabs>
        <w:adjustRightInd w:val="0"/>
        <w:ind w:left="-360" w:right="-185" w:firstLine="360"/>
        <w:jc w:val="both"/>
        <w:rPr>
          <w:color w:val="000000"/>
        </w:rPr>
      </w:pPr>
      <w:r>
        <w:rPr>
          <w:color w:val="000000"/>
        </w:rPr>
        <w:t>Площадка для спортивных игр</w:t>
      </w:r>
    </w:p>
    <w:p w:rsidR="006B0B0D" w:rsidRDefault="006B0B0D" w:rsidP="00F8541F">
      <w:pPr>
        <w:tabs>
          <w:tab w:val="left" w:pos="1560"/>
        </w:tabs>
        <w:adjustRightInd w:val="0"/>
        <w:ind w:left="-360" w:right="-185" w:firstLine="360"/>
        <w:jc w:val="both"/>
        <w:rPr>
          <w:color w:val="000000"/>
        </w:rPr>
      </w:pPr>
      <w:r w:rsidRPr="00177194">
        <w:rPr>
          <w:b/>
          <w:bCs/>
          <w:color w:val="000000"/>
        </w:rPr>
        <w:t>Столовая</w:t>
      </w:r>
      <w:r w:rsidRPr="00177194">
        <w:rPr>
          <w:color w:val="000000"/>
        </w:rPr>
        <w:t xml:space="preserve"> – площадь </w:t>
      </w:r>
      <w:r w:rsidR="00E87DFF" w:rsidRPr="00E87DFF">
        <w:t>60</w:t>
      </w:r>
      <w:r w:rsidRPr="00E87DFF">
        <w:t xml:space="preserve"> кв.м, </w:t>
      </w:r>
      <w:r w:rsidRPr="0017134A">
        <w:t xml:space="preserve">на </w:t>
      </w:r>
      <w:r w:rsidR="0017134A" w:rsidRPr="0017134A">
        <w:t>50</w:t>
      </w:r>
      <w:r w:rsidRPr="0017134A">
        <w:t xml:space="preserve"> </w:t>
      </w:r>
      <w:r w:rsidRPr="00177194">
        <w:rPr>
          <w:color w:val="000000"/>
        </w:rPr>
        <w:t>посадочных мест.</w:t>
      </w:r>
    </w:p>
    <w:p w:rsidR="006B0B0D" w:rsidRDefault="006B0B0D" w:rsidP="00E17AD9">
      <w:pPr>
        <w:tabs>
          <w:tab w:val="left" w:pos="1560"/>
        </w:tabs>
        <w:adjustRightInd w:val="0"/>
        <w:ind w:left="-360" w:right="-185" w:firstLine="360"/>
        <w:jc w:val="both"/>
      </w:pPr>
      <w:r w:rsidRPr="00177194">
        <w:t>Обеспечен доступ к информационным системам и информационно-телекоммуникационным сетям (интернет).</w:t>
      </w:r>
    </w:p>
    <w:p w:rsidR="00FA3E16" w:rsidRPr="00E17AD9" w:rsidRDefault="00FA3E16" w:rsidP="00E17AD9">
      <w:pPr>
        <w:tabs>
          <w:tab w:val="left" w:pos="1560"/>
        </w:tabs>
        <w:adjustRightInd w:val="0"/>
        <w:ind w:left="-360" w:right="-185" w:firstLine="360"/>
        <w:jc w:val="both"/>
        <w:rPr>
          <w:color w:val="000000"/>
        </w:rPr>
      </w:pPr>
    </w:p>
    <w:tbl>
      <w:tblPr>
        <w:tblW w:w="10474" w:type="dxa"/>
        <w:tblCellSpacing w:w="15" w:type="dxa"/>
        <w:tblInd w:w="-862" w:type="dxa"/>
        <w:tblCellMar>
          <w:top w:w="15" w:type="dxa"/>
          <w:left w:w="15" w:type="dxa"/>
          <w:bottom w:w="15" w:type="dxa"/>
          <w:right w:w="15" w:type="dxa"/>
        </w:tblCellMar>
        <w:tblLook w:val="00A0" w:firstRow="1" w:lastRow="0" w:firstColumn="1" w:lastColumn="0" w:noHBand="0" w:noVBand="0"/>
      </w:tblPr>
      <w:tblGrid>
        <w:gridCol w:w="913"/>
        <w:gridCol w:w="6786"/>
        <w:gridCol w:w="2775"/>
      </w:tblGrid>
      <w:tr w:rsidR="006B0B0D" w:rsidTr="00FA3E16">
        <w:trPr>
          <w:trHeight w:val="15"/>
          <w:tblCellSpacing w:w="15" w:type="dxa"/>
        </w:trPr>
        <w:tc>
          <w:tcPr>
            <w:tcW w:w="749" w:type="dxa"/>
            <w:vAlign w:val="center"/>
          </w:tcPr>
          <w:p w:rsidR="006B0B0D" w:rsidRDefault="006B0B0D">
            <w:pPr>
              <w:rPr>
                <w:sz w:val="2"/>
                <w:szCs w:val="2"/>
              </w:rPr>
            </w:pPr>
          </w:p>
        </w:tc>
        <w:tc>
          <w:tcPr>
            <w:tcW w:w="6848" w:type="dxa"/>
            <w:vAlign w:val="center"/>
          </w:tcPr>
          <w:p w:rsidR="006B0B0D" w:rsidRDefault="006B0B0D">
            <w:pPr>
              <w:rPr>
                <w:sz w:val="2"/>
                <w:szCs w:val="2"/>
              </w:rPr>
            </w:pPr>
          </w:p>
        </w:tc>
        <w:tc>
          <w:tcPr>
            <w:tcW w:w="2757" w:type="dxa"/>
            <w:vAlign w:val="center"/>
          </w:tcPr>
          <w:p w:rsidR="006B0B0D" w:rsidRDefault="006B0B0D">
            <w:pPr>
              <w:rPr>
                <w:sz w:val="2"/>
                <w:szCs w:val="2"/>
              </w:rPr>
            </w:pPr>
          </w:p>
        </w:tc>
      </w:tr>
      <w:tr w:rsidR="006B0B0D" w:rsidTr="00FA3E16">
        <w:trPr>
          <w:trHeight w:val="243"/>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E17AD9" w:rsidRDefault="006B0B0D">
            <w:pPr>
              <w:pStyle w:val="formattext"/>
              <w:jc w:val="center"/>
              <w:rPr>
                <w:sz w:val="18"/>
                <w:szCs w:val="18"/>
              </w:rPr>
            </w:pPr>
            <w:r w:rsidRPr="00E17AD9">
              <w:rPr>
                <w:sz w:val="18"/>
                <w:szCs w:val="18"/>
              </w:rPr>
              <w:t xml:space="preserve">N п/п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0"/>
                <w:szCs w:val="20"/>
              </w:rPr>
            </w:pPr>
            <w:r w:rsidRPr="001C73DE">
              <w:rPr>
                <w:sz w:val="20"/>
                <w:szCs w:val="20"/>
              </w:rPr>
              <w:t xml:space="preserve">Показатели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rsidP="007A30A2">
            <w:pPr>
              <w:pStyle w:val="formattext"/>
              <w:rPr>
                <w:sz w:val="20"/>
                <w:szCs w:val="20"/>
              </w:rPr>
            </w:pPr>
            <w:r>
              <w:rPr>
                <w:sz w:val="20"/>
                <w:szCs w:val="20"/>
              </w:rPr>
              <w:t>Ед.</w:t>
            </w:r>
            <w:r w:rsidR="003F3CE0">
              <w:rPr>
                <w:sz w:val="20"/>
                <w:szCs w:val="20"/>
              </w:rPr>
              <w:t xml:space="preserve"> </w:t>
            </w:r>
            <w:r w:rsidRPr="001C73DE">
              <w:rPr>
                <w:sz w:val="20"/>
                <w:szCs w:val="20"/>
              </w:rPr>
              <w:t>измерения</w:t>
            </w:r>
          </w:p>
        </w:tc>
      </w:tr>
      <w:tr w:rsidR="006B0B0D" w:rsidTr="00FA3E16">
        <w:trPr>
          <w:trHeight w:val="254"/>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b/>
                <w:bCs/>
                <w:sz w:val="22"/>
                <w:szCs w:val="22"/>
              </w:rPr>
              <w:t>1.</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b/>
                <w:bCs/>
                <w:sz w:val="22"/>
                <w:szCs w:val="22"/>
              </w:rPr>
              <w:t>Образовательная деятельность</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rPr>
                <w:sz w:val="22"/>
                <w:szCs w:val="22"/>
              </w:rPr>
            </w:pPr>
          </w:p>
        </w:tc>
      </w:tr>
      <w:tr w:rsidR="006B0B0D" w:rsidTr="00FA3E16">
        <w:trPr>
          <w:trHeight w:val="521"/>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lastRenderedPageBreak/>
              <w:t xml:space="preserve">1.1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Общая численность учащихся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944BD9">
            <w:pPr>
              <w:pStyle w:val="formattext"/>
              <w:rPr>
                <w:sz w:val="22"/>
                <w:szCs w:val="22"/>
              </w:rPr>
            </w:pPr>
            <w:r>
              <w:rPr>
                <w:sz w:val="22"/>
                <w:szCs w:val="22"/>
              </w:rPr>
              <w:t>117</w:t>
            </w:r>
            <w:r w:rsidR="006B0B0D">
              <w:rPr>
                <w:sz w:val="22"/>
                <w:szCs w:val="22"/>
                <w:lang w:val="en-US"/>
              </w:rPr>
              <w:t xml:space="preserve"> </w:t>
            </w:r>
            <w:r w:rsidR="006B0B0D" w:rsidRPr="001C73DE">
              <w:rPr>
                <w:sz w:val="22"/>
                <w:szCs w:val="22"/>
              </w:rPr>
              <w:t>человек</w:t>
            </w:r>
            <w:r w:rsidR="006B0B0D">
              <w:rPr>
                <w:sz w:val="22"/>
                <w:szCs w:val="22"/>
              </w:rPr>
              <w:t xml:space="preserve">а      </w:t>
            </w:r>
            <w:r w:rsidR="00FA3E16">
              <w:rPr>
                <w:sz w:val="22"/>
                <w:szCs w:val="22"/>
              </w:rPr>
              <w:t xml:space="preserve">                              11</w:t>
            </w:r>
            <w:r w:rsidR="006B0B0D">
              <w:rPr>
                <w:sz w:val="22"/>
                <w:szCs w:val="22"/>
              </w:rPr>
              <w:t xml:space="preserve"> класс комплект</w:t>
            </w:r>
            <w:r w:rsidR="00FA3E16">
              <w:rPr>
                <w:sz w:val="22"/>
                <w:szCs w:val="22"/>
              </w:rPr>
              <w:t>ов</w:t>
            </w:r>
          </w:p>
        </w:tc>
      </w:tr>
      <w:tr w:rsidR="006B0B0D" w:rsidTr="00FA3E16">
        <w:trPr>
          <w:trHeight w:val="521"/>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 учащихся по образовательной программе начального общего образования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01D95" w:rsidRDefault="00FA3E16">
            <w:pPr>
              <w:pStyle w:val="formattext"/>
              <w:rPr>
                <w:sz w:val="22"/>
                <w:szCs w:val="22"/>
                <w:lang w:val="en-US"/>
              </w:rPr>
            </w:pPr>
            <w:r>
              <w:rPr>
                <w:sz w:val="22"/>
                <w:szCs w:val="22"/>
              </w:rPr>
              <w:t>38</w:t>
            </w:r>
            <w:r w:rsidR="006B0B0D">
              <w:rPr>
                <w:sz w:val="22"/>
                <w:szCs w:val="22"/>
                <w:lang w:val="en-US"/>
              </w:rPr>
              <w:t xml:space="preserve"> </w:t>
            </w:r>
            <w:r w:rsidR="006B0B0D" w:rsidRPr="001C73DE">
              <w:rPr>
                <w:sz w:val="22"/>
                <w:szCs w:val="22"/>
              </w:rPr>
              <w:t>человек</w:t>
            </w:r>
          </w:p>
        </w:tc>
      </w:tr>
      <w:tr w:rsidR="006B0B0D" w:rsidTr="00FA3E16">
        <w:trPr>
          <w:trHeight w:val="521"/>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1.3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 учащихся по образовательной программе основного общего образования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01D95" w:rsidRDefault="006B0B0D">
            <w:pPr>
              <w:pStyle w:val="formattext"/>
              <w:rPr>
                <w:sz w:val="22"/>
                <w:szCs w:val="22"/>
                <w:lang w:val="en-US"/>
              </w:rPr>
            </w:pPr>
            <w:r w:rsidRPr="0017134A">
              <w:rPr>
                <w:sz w:val="22"/>
                <w:szCs w:val="22"/>
              </w:rPr>
              <w:t xml:space="preserve"> </w:t>
            </w:r>
            <w:r w:rsidR="00944BD9">
              <w:rPr>
                <w:sz w:val="22"/>
                <w:szCs w:val="22"/>
              </w:rPr>
              <w:t>61</w:t>
            </w:r>
            <w:r w:rsidR="00FA3E16">
              <w:rPr>
                <w:sz w:val="22"/>
                <w:szCs w:val="22"/>
              </w:rPr>
              <w:t xml:space="preserve"> </w:t>
            </w:r>
            <w:r w:rsidRPr="001C73DE">
              <w:rPr>
                <w:sz w:val="22"/>
                <w:szCs w:val="22"/>
              </w:rPr>
              <w:t>человек</w:t>
            </w:r>
          </w:p>
        </w:tc>
      </w:tr>
      <w:tr w:rsidR="006B0B0D" w:rsidTr="00FA3E16">
        <w:trPr>
          <w:trHeight w:val="521"/>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1.4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 учащихся по образовательной программе среднего общего образования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FA3E16">
            <w:pPr>
              <w:pStyle w:val="formattext"/>
              <w:rPr>
                <w:sz w:val="22"/>
                <w:szCs w:val="22"/>
              </w:rPr>
            </w:pPr>
            <w:r>
              <w:rPr>
                <w:sz w:val="22"/>
                <w:szCs w:val="22"/>
              </w:rPr>
              <w:t>1</w:t>
            </w:r>
            <w:r w:rsidR="006B0B0D">
              <w:rPr>
                <w:sz w:val="22"/>
                <w:szCs w:val="22"/>
              </w:rPr>
              <w:t xml:space="preserve">8 </w:t>
            </w:r>
            <w:r w:rsidR="006B0B0D" w:rsidRPr="001C73DE">
              <w:rPr>
                <w:sz w:val="22"/>
                <w:szCs w:val="22"/>
              </w:rPr>
              <w:t xml:space="preserve">человек </w:t>
            </w:r>
          </w:p>
        </w:tc>
      </w:tr>
      <w:tr w:rsidR="006B0B0D" w:rsidTr="00FA3E16">
        <w:trPr>
          <w:trHeight w:val="521"/>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1.5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учащихся, успевающих на "4" и "5" по результатам промежуточной аттестации, в общей численности учащихся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1A15EB">
            <w:pPr>
              <w:pStyle w:val="formattext"/>
              <w:rPr>
                <w:sz w:val="22"/>
                <w:szCs w:val="22"/>
              </w:rPr>
            </w:pPr>
            <w:r>
              <w:rPr>
                <w:sz w:val="22"/>
                <w:szCs w:val="22"/>
              </w:rPr>
              <w:t>57</w:t>
            </w:r>
            <w:r w:rsidR="003F3CE0">
              <w:rPr>
                <w:sz w:val="22"/>
                <w:szCs w:val="22"/>
              </w:rPr>
              <w:t xml:space="preserve"> </w:t>
            </w:r>
            <w:r w:rsidR="006B0B0D" w:rsidRPr="001C73DE">
              <w:rPr>
                <w:sz w:val="22"/>
                <w:szCs w:val="22"/>
              </w:rPr>
              <w:t>человек/</w:t>
            </w:r>
            <w:r>
              <w:rPr>
                <w:sz w:val="22"/>
                <w:szCs w:val="22"/>
              </w:rPr>
              <w:t>72,22</w:t>
            </w:r>
            <w:r w:rsidR="006B0B0D" w:rsidRPr="001C73DE">
              <w:rPr>
                <w:sz w:val="22"/>
                <w:szCs w:val="22"/>
              </w:rPr>
              <w:t>%</w:t>
            </w:r>
          </w:p>
        </w:tc>
      </w:tr>
      <w:tr w:rsidR="006B0B0D" w:rsidTr="00FA3E16">
        <w:trPr>
          <w:trHeight w:val="521"/>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Pr>
                <w:sz w:val="22"/>
                <w:szCs w:val="22"/>
              </w:rPr>
              <w:t>1.6</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Средний балл единого государственного экзамена выпускников 11 класса по русскому языку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01D95" w:rsidRDefault="001A15EB" w:rsidP="004B641A">
            <w:pPr>
              <w:pStyle w:val="formattext"/>
              <w:tabs>
                <w:tab w:val="left" w:pos="935"/>
              </w:tabs>
              <w:rPr>
                <w:sz w:val="22"/>
                <w:szCs w:val="22"/>
                <w:lang w:val="en-US"/>
              </w:rPr>
            </w:pPr>
            <w:r>
              <w:rPr>
                <w:sz w:val="22"/>
                <w:szCs w:val="22"/>
              </w:rPr>
              <w:t>72,37</w:t>
            </w:r>
            <w:r w:rsidR="006B0B0D">
              <w:rPr>
                <w:sz w:val="22"/>
                <w:szCs w:val="22"/>
                <w:lang w:val="en-US"/>
              </w:rPr>
              <w:tab/>
            </w:r>
          </w:p>
        </w:tc>
      </w:tr>
      <w:tr w:rsidR="006B0B0D" w:rsidTr="00FA3E16">
        <w:trPr>
          <w:trHeight w:val="510"/>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Pr>
                <w:sz w:val="22"/>
                <w:szCs w:val="22"/>
              </w:rPr>
              <w:t>1.7</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Средний балл единого государственного экзамена выпускников 11 класса по математике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01D95" w:rsidRDefault="001A15EB" w:rsidP="00101D95">
            <w:pPr>
              <w:pStyle w:val="formattext"/>
              <w:rPr>
                <w:sz w:val="22"/>
                <w:szCs w:val="22"/>
              </w:rPr>
            </w:pPr>
            <w:r>
              <w:rPr>
                <w:sz w:val="22"/>
                <w:szCs w:val="22"/>
              </w:rPr>
              <w:t>68,66</w:t>
            </w:r>
            <w:r w:rsidR="006B0B0D">
              <w:rPr>
                <w:sz w:val="22"/>
                <w:szCs w:val="22"/>
              </w:rPr>
              <w:t xml:space="preserve"> </w:t>
            </w:r>
            <w:r w:rsidR="006B0B0D">
              <w:rPr>
                <w:sz w:val="22"/>
                <w:szCs w:val="22"/>
                <w:lang w:val="en-US"/>
              </w:rPr>
              <w:t>(</w:t>
            </w:r>
            <w:r w:rsidR="006B0B0D">
              <w:rPr>
                <w:sz w:val="22"/>
                <w:szCs w:val="22"/>
              </w:rPr>
              <w:t>профиль)</w:t>
            </w:r>
          </w:p>
        </w:tc>
      </w:tr>
      <w:tr w:rsidR="006B0B0D" w:rsidTr="00FA3E16">
        <w:trPr>
          <w:trHeight w:val="77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1.10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Pr>
                <w:sz w:val="22"/>
                <w:szCs w:val="22"/>
              </w:rPr>
              <w:t xml:space="preserve">0 </w:t>
            </w:r>
            <w:r w:rsidRPr="001C73DE">
              <w:rPr>
                <w:sz w:val="22"/>
                <w:szCs w:val="22"/>
              </w:rPr>
              <w:t>человек/</w:t>
            </w:r>
            <w:r>
              <w:rPr>
                <w:sz w:val="22"/>
                <w:szCs w:val="22"/>
              </w:rPr>
              <w:t>0</w:t>
            </w:r>
            <w:r w:rsidRPr="001C73DE">
              <w:rPr>
                <w:sz w:val="22"/>
                <w:szCs w:val="22"/>
              </w:rPr>
              <w:t>%</w:t>
            </w:r>
          </w:p>
        </w:tc>
      </w:tr>
      <w:tr w:rsidR="006B0B0D" w:rsidTr="00FA3E16">
        <w:trPr>
          <w:trHeight w:val="77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1.11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Pr>
                <w:sz w:val="22"/>
                <w:szCs w:val="22"/>
              </w:rPr>
              <w:t xml:space="preserve">0 </w:t>
            </w:r>
            <w:r w:rsidRPr="001C73DE">
              <w:rPr>
                <w:sz w:val="22"/>
                <w:szCs w:val="22"/>
              </w:rPr>
              <w:t>человек/</w:t>
            </w:r>
            <w:r>
              <w:rPr>
                <w:sz w:val="22"/>
                <w:szCs w:val="22"/>
              </w:rPr>
              <w:t>0</w:t>
            </w:r>
            <w:r w:rsidRPr="001C73DE">
              <w:rPr>
                <w:sz w:val="22"/>
                <w:szCs w:val="22"/>
              </w:rPr>
              <w:t>%</w:t>
            </w:r>
          </w:p>
        </w:tc>
      </w:tr>
      <w:tr w:rsidR="006B0B0D" w:rsidTr="00FA3E16">
        <w:trPr>
          <w:trHeight w:val="1031"/>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1.12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Pr>
                <w:sz w:val="22"/>
                <w:szCs w:val="22"/>
              </w:rPr>
              <w:t xml:space="preserve">0 </w:t>
            </w:r>
            <w:r w:rsidRPr="001C73DE">
              <w:rPr>
                <w:sz w:val="22"/>
                <w:szCs w:val="22"/>
              </w:rPr>
              <w:t>человек/</w:t>
            </w:r>
            <w:r>
              <w:rPr>
                <w:sz w:val="22"/>
                <w:szCs w:val="22"/>
              </w:rPr>
              <w:t>0</w:t>
            </w:r>
            <w:r w:rsidRPr="001C73DE">
              <w:rPr>
                <w:sz w:val="22"/>
                <w:szCs w:val="22"/>
              </w:rPr>
              <w:t>%</w:t>
            </w:r>
          </w:p>
        </w:tc>
      </w:tr>
      <w:tr w:rsidR="006B0B0D" w:rsidTr="00FA3E16">
        <w:trPr>
          <w:trHeight w:val="1031"/>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1.13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Pr>
                <w:sz w:val="22"/>
                <w:szCs w:val="22"/>
              </w:rPr>
              <w:t xml:space="preserve">0 </w:t>
            </w:r>
            <w:r w:rsidRPr="001C73DE">
              <w:rPr>
                <w:sz w:val="22"/>
                <w:szCs w:val="22"/>
              </w:rPr>
              <w:t>человек/</w:t>
            </w:r>
            <w:r>
              <w:rPr>
                <w:sz w:val="22"/>
                <w:szCs w:val="22"/>
              </w:rPr>
              <w:t>0</w:t>
            </w:r>
            <w:r w:rsidRPr="001C73DE">
              <w:rPr>
                <w:sz w:val="22"/>
                <w:szCs w:val="22"/>
              </w:rPr>
              <w:t>%</w:t>
            </w:r>
          </w:p>
        </w:tc>
      </w:tr>
      <w:tr w:rsidR="006B0B0D" w:rsidTr="00FA3E16">
        <w:trPr>
          <w:trHeight w:val="77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1.14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Pr>
                <w:sz w:val="22"/>
                <w:szCs w:val="22"/>
              </w:rPr>
              <w:t xml:space="preserve">0 </w:t>
            </w:r>
            <w:r w:rsidRPr="001C73DE">
              <w:rPr>
                <w:sz w:val="22"/>
                <w:szCs w:val="22"/>
              </w:rPr>
              <w:t>человек/</w:t>
            </w:r>
            <w:r>
              <w:rPr>
                <w:sz w:val="22"/>
                <w:szCs w:val="22"/>
              </w:rPr>
              <w:t>0</w:t>
            </w:r>
            <w:r w:rsidRPr="001C73DE">
              <w:rPr>
                <w:sz w:val="22"/>
                <w:szCs w:val="22"/>
              </w:rPr>
              <w:t>%</w:t>
            </w:r>
          </w:p>
        </w:tc>
      </w:tr>
      <w:tr w:rsidR="006B0B0D" w:rsidTr="00FA3E16">
        <w:trPr>
          <w:trHeight w:val="764"/>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1.15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Pr>
                <w:sz w:val="22"/>
                <w:szCs w:val="22"/>
              </w:rPr>
              <w:t xml:space="preserve">0 </w:t>
            </w:r>
            <w:r w:rsidRPr="001C73DE">
              <w:rPr>
                <w:sz w:val="22"/>
                <w:szCs w:val="22"/>
              </w:rPr>
              <w:t>человек/%</w:t>
            </w:r>
          </w:p>
        </w:tc>
      </w:tr>
      <w:tr w:rsidR="006B0B0D" w:rsidTr="00FA3E16">
        <w:trPr>
          <w:trHeight w:val="77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1.16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1A15EB">
            <w:pPr>
              <w:pStyle w:val="formattext"/>
              <w:rPr>
                <w:sz w:val="22"/>
                <w:szCs w:val="22"/>
              </w:rPr>
            </w:pPr>
            <w:r>
              <w:rPr>
                <w:sz w:val="22"/>
                <w:szCs w:val="22"/>
              </w:rPr>
              <w:t>1</w:t>
            </w:r>
            <w:r w:rsidR="006B0B0D">
              <w:rPr>
                <w:sz w:val="22"/>
                <w:szCs w:val="22"/>
              </w:rPr>
              <w:t xml:space="preserve"> </w:t>
            </w:r>
            <w:r w:rsidR="006B0B0D" w:rsidRPr="001C73DE">
              <w:rPr>
                <w:sz w:val="22"/>
                <w:szCs w:val="22"/>
              </w:rPr>
              <w:t>человек</w:t>
            </w:r>
            <w:r w:rsidR="006B0B0D">
              <w:rPr>
                <w:sz w:val="22"/>
                <w:szCs w:val="22"/>
              </w:rPr>
              <w:t xml:space="preserve">а </w:t>
            </w:r>
            <w:r w:rsidR="006B0B0D" w:rsidRPr="001C73DE">
              <w:rPr>
                <w:sz w:val="22"/>
                <w:szCs w:val="22"/>
              </w:rPr>
              <w:t>/</w:t>
            </w:r>
            <w:r>
              <w:rPr>
                <w:sz w:val="22"/>
                <w:szCs w:val="22"/>
              </w:rPr>
              <w:t>9</w:t>
            </w:r>
            <w:r w:rsidR="006B0B0D" w:rsidRPr="001C73DE">
              <w:rPr>
                <w:sz w:val="22"/>
                <w:szCs w:val="22"/>
              </w:rPr>
              <w:t>%</w:t>
            </w:r>
          </w:p>
        </w:tc>
      </w:tr>
      <w:tr w:rsidR="006B0B0D" w:rsidTr="00FA3E16">
        <w:trPr>
          <w:trHeight w:val="77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1.17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1A15EB">
            <w:pPr>
              <w:pStyle w:val="formattext"/>
              <w:rPr>
                <w:sz w:val="22"/>
                <w:szCs w:val="22"/>
              </w:rPr>
            </w:pPr>
            <w:r>
              <w:rPr>
                <w:sz w:val="22"/>
                <w:szCs w:val="22"/>
              </w:rPr>
              <w:t>6</w:t>
            </w:r>
            <w:r w:rsidR="006B0B0D">
              <w:rPr>
                <w:sz w:val="22"/>
                <w:szCs w:val="22"/>
              </w:rPr>
              <w:t xml:space="preserve"> </w:t>
            </w:r>
            <w:r w:rsidR="006B0B0D" w:rsidRPr="001C73DE">
              <w:rPr>
                <w:sz w:val="22"/>
                <w:szCs w:val="22"/>
              </w:rPr>
              <w:t>человек</w:t>
            </w:r>
            <w:r w:rsidR="006B0B0D">
              <w:rPr>
                <w:sz w:val="22"/>
                <w:szCs w:val="22"/>
              </w:rPr>
              <w:t xml:space="preserve"> </w:t>
            </w:r>
            <w:r w:rsidR="006B0B0D" w:rsidRPr="001C73DE">
              <w:rPr>
                <w:sz w:val="22"/>
                <w:szCs w:val="22"/>
              </w:rPr>
              <w:t>/</w:t>
            </w:r>
            <w:r>
              <w:rPr>
                <w:sz w:val="22"/>
                <w:szCs w:val="22"/>
              </w:rPr>
              <w:t>66,7</w:t>
            </w:r>
            <w:r w:rsidR="006B0B0D" w:rsidRPr="001C73DE">
              <w:rPr>
                <w:sz w:val="22"/>
                <w:szCs w:val="22"/>
              </w:rPr>
              <w:t>%</w:t>
            </w:r>
          </w:p>
        </w:tc>
      </w:tr>
      <w:tr w:rsidR="006B0B0D" w:rsidTr="00FA3E16">
        <w:trPr>
          <w:trHeight w:val="521"/>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1.18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учащихся, принявших участие в различных олимпиадах, смотрах, конкурсах, в общей численности учащихся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1A15EB">
            <w:pPr>
              <w:pStyle w:val="formattext"/>
              <w:rPr>
                <w:sz w:val="22"/>
                <w:szCs w:val="22"/>
              </w:rPr>
            </w:pPr>
            <w:r>
              <w:rPr>
                <w:sz w:val="22"/>
                <w:szCs w:val="22"/>
              </w:rPr>
              <w:t>102/86,4</w:t>
            </w:r>
            <w:r w:rsidR="006B0B0D" w:rsidRPr="001C73DE">
              <w:rPr>
                <w:sz w:val="22"/>
                <w:szCs w:val="22"/>
              </w:rPr>
              <w:t>/%</w:t>
            </w:r>
          </w:p>
        </w:tc>
      </w:tr>
      <w:tr w:rsidR="006B0B0D" w:rsidTr="00FA3E16">
        <w:trPr>
          <w:trHeight w:val="521"/>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1.19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Численность/удельный вес численности учащихся-победителей и призеров олимпиад, смотров, конкурсов, в общей численности учащихся, в том числе:</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244069">
            <w:pPr>
              <w:pStyle w:val="formattext"/>
              <w:rPr>
                <w:sz w:val="22"/>
                <w:szCs w:val="22"/>
              </w:rPr>
            </w:pPr>
            <w:r>
              <w:rPr>
                <w:sz w:val="22"/>
                <w:szCs w:val="22"/>
              </w:rPr>
              <w:t>52/</w:t>
            </w:r>
            <w:r w:rsidR="006B0B0D">
              <w:rPr>
                <w:sz w:val="22"/>
                <w:szCs w:val="22"/>
              </w:rPr>
              <w:t>4</w:t>
            </w:r>
            <w:r>
              <w:rPr>
                <w:sz w:val="22"/>
                <w:szCs w:val="22"/>
              </w:rPr>
              <w:t>4</w:t>
            </w:r>
            <w:r w:rsidR="006B0B0D" w:rsidRPr="001C73DE">
              <w:rPr>
                <w:sz w:val="22"/>
                <w:szCs w:val="22"/>
              </w:rPr>
              <w:t>/%</w:t>
            </w:r>
          </w:p>
        </w:tc>
      </w:tr>
      <w:tr w:rsidR="006B0B0D" w:rsidTr="00FA3E16">
        <w:trPr>
          <w:trHeight w:val="26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1.19.1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Регионального уровня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244069">
            <w:pPr>
              <w:pStyle w:val="formattext"/>
              <w:rPr>
                <w:sz w:val="22"/>
                <w:szCs w:val="22"/>
              </w:rPr>
            </w:pPr>
            <w:r>
              <w:rPr>
                <w:sz w:val="22"/>
                <w:szCs w:val="22"/>
              </w:rPr>
              <w:t>21 /17,7</w:t>
            </w:r>
            <w:r w:rsidR="006B0B0D" w:rsidRPr="001C73DE">
              <w:rPr>
                <w:sz w:val="22"/>
                <w:szCs w:val="22"/>
              </w:rPr>
              <w:t>/%</w:t>
            </w:r>
          </w:p>
        </w:tc>
      </w:tr>
      <w:tr w:rsidR="006B0B0D" w:rsidTr="00FA3E16">
        <w:trPr>
          <w:trHeight w:val="26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1.19.2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Федерального уровня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244069">
            <w:pPr>
              <w:pStyle w:val="formattext"/>
              <w:rPr>
                <w:sz w:val="22"/>
                <w:szCs w:val="22"/>
              </w:rPr>
            </w:pPr>
            <w:r>
              <w:rPr>
                <w:sz w:val="22"/>
                <w:szCs w:val="22"/>
              </w:rPr>
              <w:t>3/2,5</w:t>
            </w:r>
            <w:r w:rsidR="006B0B0D" w:rsidRPr="001C73DE">
              <w:rPr>
                <w:sz w:val="22"/>
                <w:szCs w:val="22"/>
              </w:rPr>
              <w:t>/%</w:t>
            </w:r>
          </w:p>
        </w:tc>
      </w:tr>
      <w:tr w:rsidR="006B0B0D" w:rsidTr="00FA3E16">
        <w:trPr>
          <w:trHeight w:val="254"/>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1.19.3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Международного уровня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244069">
            <w:pPr>
              <w:pStyle w:val="formattext"/>
              <w:rPr>
                <w:sz w:val="22"/>
                <w:szCs w:val="22"/>
              </w:rPr>
            </w:pPr>
            <w:r>
              <w:rPr>
                <w:sz w:val="22"/>
                <w:szCs w:val="22"/>
              </w:rPr>
              <w:t>2</w:t>
            </w:r>
            <w:r w:rsidR="006B0B0D">
              <w:rPr>
                <w:sz w:val="22"/>
                <w:szCs w:val="22"/>
              </w:rPr>
              <w:t xml:space="preserve"> </w:t>
            </w:r>
            <w:r w:rsidR="006B0B0D" w:rsidRPr="001C73DE">
              <w:rPr>
                <w:sz w:val="22"/>
                <w:szCs w:val="22"/>
              </w:rPr>
              <w:t>/</w:t>
            </w:r>
            <w:r>
              <w:rPr>
                <w:sz w:val="22"/>
                <w:szCs w:val="22"/>
              </w:rPr>
              <w:t>1,7</w:t>
            </w:r>
            <w:r w:rsidR="006B0B0D" w:rsidRPr="001C73DE">
              <w:rPr>
                <w:sz w:val="22"/>
                <w:szCs w:val="22"/>
              </w:rPr>
              <w:t>%</w:t>
            </w:r>
          </w:p>
        </w:tc>
      </w:tr>
      <w:tr w:rsidR="006B0B0D" w:rsidTr="00FA3E16">
        <w:trPr>
          <w:trHeight w:val="1321"/>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lastRenderedPageBreak/>
              <w:t xml:space="preserve">1.20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Default="006B0B0D">
            <w:pPr>
              <w:pStyle w:val="formattext"/>
              <w:rPr>
                <w:sz w:val="22"/>
                <w:szCs w:val="22"/>
              </w:rPr>
            </w:pPr>
            <w:r w:rsidRPr="001C73DE">
              <w:rPr>
                <w:sz w:val="22"/>
                <w:szCs w:val="22"/>
              </w:rPr>
              <w:t xml:space="preserve">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 </w:t>
            </w:r>
          </w:p>
          <w:p w:rsidR="003F3CE0" w:rsidRPr="001C73DE" w:rsidRDefault="003F3CE0">
            <w:pPr>
              <w:pStyle w:val="formattext"/>
              <w:rPr>
                <w:sz w:val="22"/>
                <w:szCs w:val="22"/>
              </w:rPr>
            </w:pP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244069">
            <w:pPr>
              <w:pStyle w:val="formattext"/>
              <w:rPr>
                <w:sz w:val="22"/>
                <w:szCs w:val="22"/>
              </w:rPr>
            </w:pPr>
            <w:r>
              <w:rPr>
                <w:sz w:val="22"/>
                <w:szCs w:val="22"/>
              </w:rPr>
              <w:t>0/0</w:t>
            </w:r>
            <w:r w:rsidR="006B0B0D">
              <w:rPr>
                <w:sz w:val="22"/>
                <w:szCs w:val="22"/>
              </w:rPr>
              <w:t>%</w:t>
            </w:r>
          </w:p>
        </w:tc>
      </w:tr>
      <w:tr w:rsidR="006B0B0D" w:rsidTr="00FA3E16">
        <w:trPr>
          <w:trHeight w:val="254"/>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1.21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учащихся, получающих образование в рамках профильного обучения, в общей численности учащихся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767367">
            <w:pPr>
              <w:pStyle w:val="formattext"/>
              <w:rPr>
                <w:sz w:val="22"/>
                <w:szCs w:val="22"/>
              </w:rPr>
            </w:pPr>
            <w:r>
              <w:rPr>
                <w:sz w:val="22"/>
                <w:szCs w:val="22"/>
              </w:rPr>
              <w:t>9</w:t>
            </w:r>
            <w:r w:rsidR="006B0B0D" w:rsidRPr="001C73DE">
              <w:rPr>
                <w:sz w:val="22"/>
                <w:szCs w:val="22"/>
              </w:rPr>
              <w:t>/</w:t>
            </w:r>
            <w:r>
              <w:rPr>
                <w:sz w:val="22"/>
                <w:szCs w:val="22"/>
              </w:rPr>
              <w:t>7,62</w:t>
            </w:r>
            <w:r w:rsidR="006B0B0D" w:rsidRPr="001C73DE">
              <w:rPr>
                <w:sz w:val="22"/>
                <w:szCs w:val="22"/>
              </w:rPr>
              <w:t>%</w:t>
            </w:r>
          </w:p>
        </w:tc>
      </w:tr>
      <w:tr w:rsidR="006B0B0D" w:rsidTr="00FA3E16">
        <w:trPr>
          <w:trHeight w:val="77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1.22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Pr>
                <w:sz w:val="22"/>
                <w:szCs w:val="22"/>
              </w:rPr>
              <w:t>0</w:t>
            </w:r>
            <w:r w:rsidRPr="001C73DE">
              <w:rPr>
                <w:sz w:val="22"/>
                <w:szCs w:val="22"/>
              </w:rPr>
              <w:t>человек/</w:t>
            </w:r>
            <w:r>
              <w:rPr>
                <w:sz w:val="22"/>
                <w:szCs w:val="22"/>
              </w:rPr>
              <w:t>0</w:t>
            </w:r>
            <w:r w:rsidRPr="001C73DE">
              <w:rPr>
                <w:sz w:val="22"/>
                <w:szCs w:val="22"/>
              </w:rPr>
              <w:t>%</w:t>
            </w:r>
          </w:p>
        </w:tc>
      </w:tr>
      <w:tr w:rsidR="006B0B0D" w:rsidTr="00FA3E16">
        <w:trPr>
          <w:trHeight w:val="521"/>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1.23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учащихся в рамках сетевой формы реализации образовательных программ, в общей численности учащихся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Pr>
                <w:sz w:val="22"/>
                <w:szCs w:val="22"/>
              </w:rPr>
              <w:t>0</w:t>
            </w:r>
            <w:r w:rsidRPr="001C73DE">
              <w:rPr>
                <w:sz w:val="22"/>
                <w:szCs w:val="22"/>
              </w:rPr>
              <w:t>человек/</w:t>
            </w:r>
            <w:r>
              <w:rPr>
                <w:sz w:val="22"/>
                <w:szCs w:val="22"/>
              </w:rPr>
              <w:t>0</w:t>
            </w:r>
            <w:r w:rsidRPr="001C73DE">
              <w:rPr>
                <w:sz w:val="22"/>
                <w:szCs w:val="22"/>
              </w:rPr>
              <w:t>%</w:t>
            </w:r>
          </w:p>
        </w:tc>
      </w:tr>
      <w:tr w:rsidR="006B0B0D" w:rsidTr="00FA3E16">
        <w:trPr>
          <w:trHeight w:val="26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1.24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Общая численность педагогических работников, в том числе:</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767367">
            <w:pPr>
              <w:pStyle w:val="formattext"/>
              <w:rPr>
                <w:sz w:val="22"/>
                <w:szCs w:val="22"/>
              </w:rPr>
            </w:pPr>
            <w:r>
              <w:rPr>
                <w:sz w:val="22"/>
                <w:szCs w:val="22"/>
              </w:rPr>
              <w:t>24</w:t>
            </w:r>
          </w:p>
        </w:tc>
      </w:tr>
      <w:tr w:rsidR="006B0B0D" w:rsidTr="00FA3E16">
        <w:trPr>
          <w:trHeight w:val="521"/>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1.25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педагогических работников, имеющих высшее образование, в общей численности педагогических работников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767367">
            <w:pPr>
              <w:pStyle w:val="formattext"/>
              <w:rPr>
                <w:sz w:val="22"/>
                <w:szCs w:val="22"/>
              </w:rPr>
            </w:pPr>
            <w:r>
              <w:rPr>
                <w:sz w:val="22"/>
                <w:szCs w:val="22"/>
              </w:rPr>
              <w:t>23</w:t>
            </w:r>
            <w:r w:rsidR="006B0B0D">
              <w:rPr>
                <w:sz w:val="22"/>
                <w:szCs w:val="22"/>
              </w:rPr>
              <w:t xml:space="preserve"> </w:t>
            </w:r>
            <w:r w:rsidR="006B0B0D" w:rsidRPr="001C73DE">
              <w:rPr>
                <w:sz w:val="22"/>
                <w:szCs w:val="22"/>
              </w:rPr>
              <w:t>человек/</w:t>
            </w:r>
            <w:r>
              <w:rPr>
                <w:sz w:val="22"/>
                <w:szCs w:val="22"/>
              </w:rPr>
              <w:t>95,83</w:t>
            </w:r>
            <w:r w:rsidR="006B0B0D" w:rsidRPr="001C73DE">
              <w:rPr>
                <w:sz w:val="22"/>
                <w:szCs w:val="22"/>
              </w:rPr>
              <w:t>%</w:t>
            </w:r>
          </w:p>
        </w:tc>
      </w:tr>
      <w:tr w:rsidR="006B0B0D" w:rsidTr="00FA3E16">
        <w:trPr>
          <w:trHeight w:val="77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1.26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767367">
            <w:pPr>
              <w:pStyle w:val="formattext"/>
              <w:rPr>
                <w:sz w:val="22"/>
                <w:szCs w:val="22"/>
              </w:rPr>
            </w:pPr>
            <w:r>
              <w:rPr>
                <w:sz w:val="22"/>
                <w:szCs w:val="22"/>
              </w:rPr>
              <w:t>23</w:t>
            </w:r>
            <w:r w:rsidR="006B0B0D">
              <w:rPr>
                <w:sz w:val="22"/>
                <w:szCs w:val="22"/>
              </w:rPr>
              <w:t xml:space="preserve"> </w:t>
            </w:r>
            <w:r w:rsidR="006B0B0D" w:rsidRPr="001C73DE">
              <w:rPr>
                <w:sz w:val="22"/>
                <w:szCs w:val="22"/>
              </w:rPr>
              <w:t>человек/</w:t>
            </w:r>
            <w:r w:rsidR="006B0B0D">
              <w:rPr>
                <w:sz w:val="22"/>
                <w:szCs w:val="22"/>
              </w:rPr>
              <w:t>95</w:t>
            </w:r>
            <w:r>
              <w:rPr>
                <w:sz w:val="22"/>
                <w:szCs w:val="22"/>
              </w:rPr>
              <w:t>,83</w:t>
            </w:r>
            <w:r w:rsidR="006B0B0D" w:rsidRPr="001C73DE">
              <w:rPr>
                <w:sz w:val="22"/>
                <w:szCs w:val="22"/>
              </w:rPr>
              <w:t>%</w:t>
            </w:r>
          </w:p>
        </w:tc>
      </w:tr>
      <w:tr w:rsidR="006B0B0D" w:rsidTr="00FA3E16">
        <w:trPr>
          <w:trHeight w:val="77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1.27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767367">
            <w:pPr>
              <w:pStyle w:val="formattext"/>
              <w:rPr>
                <w:sz w:val="22"/>
                <w:szCs w:val="22"/>
              </w:rPr>
            </w:pPr>
            <w:r>
              <w:rPr>
                <w:sz w:val="22"/>
                <w:szCs w:val="22"/>
              </w:rPr>
              <w:t>1</w:t>
            </w:r>
            <w:r w:rsidR="006B0B0D">
              <w:rPr>
                <w:sz w:val="22"/>
                <w:szCs w:val="22"/>
              </w:rPr>
              <w:t xml:space="preserve"> </w:t>
            </w:r>
            <w:r w:rsidR="006B0B0D" w:rsidRPr="001C73DE">
              <w:rPr>
                <w:sz w:val="22"/>
                <w:szCs w:val="22"/>
              </w:rPr>
              <w:t>человек</w:t>
            </w:r>
            <w:r w:rsidR="006B0B0D">
              <w:rPr>
                <w:sz w:val="22"/>
                <w:szCs w:val="22"/>
              </w:rPr>
              <w:t>а</w:t>
            </w:r>
            <w:r w:rsidR="006B0B0D" w:rsidRPr="001C73DE">
              <w:rPr>
                <w:sz w:val="22"/>
                <w:szCs w:val="22"/>
              </w:rPr>
              <w:t>/</w:t>
            </w:r>
            <w:r>
              <w:rPr>
                <w:sz w:val="22"/>
                <w:szCs w:val="22"/>
              </w:rPr>
              <w:t xml:space="preserve"> 4,16</w:t>
            </w:r>
            <w:r w:rsidR="006B0B0D" w:rsidRPr="001C73DE">
              <w:rPr>
                <w:sz w:val="22"/>
                <w:szCs w:val="22"/>
              </w:rPr>
              <w:t>%</w:t>
            </w:r>
          </w:p>
        </w:tc>
      </w:tr>
      <w:tr w:rsidR="006B0B0D" w:rsidTr="00FA3E16">
        <w:trPr>
          <w:trHeight w:val="764"/>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1.28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767367">
            <w:pPr>
              <w:pStyle w:val="formattext"/>
              <w:rPr>
                <w:sz w:val="22"/>
                <w:szCs w:val="22"/>
              </w:rPr>
            </w:pPr>
            <w:r>
              <w:rPr>
                <w:sz w:val="22"/>
                <w:szCs w:val="22"/>
              </w:rPr>
              <w:t>1</w:t>
            </w:r>
            <w:r w:rsidR="006B0B0D">
              <w:rPr>
                <w:sz w:val="22"/>
                <w:szCs w:val="22"/>
              </w:rPr>
              <w:t xml:space="preserve"> </w:t>
            </w:r>
            <w:r w:rsidR="006B0B0D" w:rsidRPr="001C73DE">
              <w:rPr>
                <w:sz w:val="22"/>
                <w:szCs w:val="22"/>
              </w:rPr>
              <w:t>человек</w:t>
            </w:r>
            <w:r w:rsidR="006B0B0D">
              <w:rPr>
                <w:sz w:val="22"/>
                <w:szCs w:val="22"/>
              </w:rPr>
              <w:t>а</w:t>
            </w:r>
            <w:r w:rsidR="006B0B0D" w:rsidRPr="001C73DE">
              <w:rPr>
                <w:sz w:val="22"/>
                <w:szCs w:val="22"/>
              </w:rPr>
              <w:t>/</w:t>
            </w:r>
            <w:r>
              <w:rPr>
                <w:sz w:val="22"/>
                <w:szCs w:val="22"/>
              </w:rPr>
              <w:t>4,16</w:t>
            </w:r>
            <w:r w:rsidR="006B0B0D" w:rsidRPr="001C73DE">
              <w:rPr>
                <w:sz w:val="22"/>
                <w:szCs w:val="22"/>
              </w:rPr>
              <w:t>%</w:t>
            </w:r>
          </w:p>
        </w:tc>
      </w:tr>
      <w:tr w:rsidR="006B0B0D" w:rsidTr="00FA3E16">
        <w:trPr>
          <w:trHeight w:val="77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1.29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767367">
            <w:pPr>
              <w:pStyle w:val="formattext"/>
              <w:rPr>
                <w:sz w:val="22"/>
                <w:szCs w:val="22"/>
              </w:rPr>
            </w:pPr>
            <w:r>
              <w:rPr>
                <w:sz w:val="22"/>
                <w:szCs w:val="22"/>
              </w:rPr>
              <w:t>23</w:t>
            </w:r>
            <w:r w:rsidR="006B0B0D">
              <w:rPr>
                <w:sz w:val="22"/>
                <w:szCs w:val="22"/>
              </w:rPr>
              <w:t xml:space="preserve"> </w:t>
            </w:r>
            <w:r w:rsidR="006B0B0D" w:rsidRPr="001C73DE">
              <w:rPr>
                <w:sz w:val="22"/>
                <w:szCs w:val="22"/>
              </w:rPr>
              <w:t>человек/</w:t>
            </w:r>
            <w:r>
              <w:rPr>
                <w:sz w:val="22"/>
                <w:szCs w:val="22"/>
              </w:rPr>
              <w:t>95,83</w:t>
            </w:r>
            <w:r w:rsidR="006B0B0D" w:rsidRPr="001C73DE">
              <w:rPr>
                <w:sz w:val="22"/>
                <w:szCs w:val="22"/>
              </w:rPr>
              <w:t>%</w:t>
            </w:r>
          </w:p>
        </w:tc>
      </w:tr>
      <w:tr w:rsidR="006B0B0D" w:rsidTr="00FA3E16">
        <w:trPr>
          <w:trHeight w:val="26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1.29.1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Высшая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767367">
            <w:pPr>
              <w:pStyle w:val="formattext"/>
              <w:rPr>
                <w:sz w:val="22"/>
                <w:szCs w:val="22"/>
              </w:rPr>
            </w:pPr>
            <w:r>
              <w:rPr>
                <w:sz w:val="22"/>
                <w:szCs w:val="22"/>
              </w:rPr>
              <w:t>3</w:t>
            </w:r>
            <w:r w:rsidR="006B0B0D">
              <w:rPr>
                <w:sz w:val="22"/>
                <w:szCs w:val="22"/>
              </w:rPr>
              <w:t xml:space="preserve"> </w:t>
            </w:r>
            <w:r w:rsidR="006B0B0D" w:rsidRPr="001C73DE">
              <w:rPr>
                <w:sz w:val="22"/>
                <w:szCs w:val="22"/>
              </w:rPr>
              <w:t>человек/</w:t>
            </w:r>
            <w:r>
              <w:rPr>
                <w:sz w:val="22"/>
                <w:szCs w:val="22"/>
              </w:rPr>
              <w:t>12,5</w:t>
            </w:r>
            <w:r w:rsidR="006B0B0D" w:rsidRPr="001C73DE">
              <w:rPr>
                <w:sz w:val="22"/>
                <w:szCs w:val="22"/>
              </w:rPr>
              <w:t>%</w:t>
            </w:r>
          </w:p>
        </w:tc>
      </w:tr>
      <w:tr w:rsidR="006B0B0D" w:rsidTr="00FA3E16">
        <w:trPr>
          <w:trHeight w:val="26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1.29.2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Первая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767367">
            <w:pPr>
              <w:pStyle w:val="formattext"/>
              <w:rPr>
                <w:sz w:val="22"/>
                <w:szCs w:val="22"/>
              </w:rPr>
            </w:pPr>
            <w:r>
              <w:rPr>
                <w:sz w:val="22"/>
                <w:szCs w:val="22"/>
              </w:rPr>
              <w:t>20</w:t>
            </w:r>
            <w:r w:rsidR="006B0B0D">
              <w:rPr>
                <w:sz w:val="22"/>
                <w:szCs w:val="22"/>
              </w:rPr>
              <w:t xml:space="preserve"> </w:t>
            </w:r>
            <w:r w:rsidR="006B0B0D" w:rsidRPr="001C73DE">
              <w:rPr>
                <w:sz w:val="22"/>
                <w:szCs w:val="22"/>
              </w:rPr>
              <w:t>человек/</w:t>
            </w:r>
            <w:r>
              <w:rPr>
                <w:sz w:val="22"/>
                <w:szCs w:val="22"/>
              </w:rPr>
              <w:t>83,33</w:t>
            </w:r>
            <w:r w:rsidR="006B0B0D" w:rsidRPr="001C73DE">
              <w:rPr>
                <w:sz w:val="22"/>
                <w:szCs w:val="22"/>
              </w:rPr>
              <w:t>%</w:t>
            </w:r>
          </w:p>
        </w:tc>
      </w:tr>
      <w:tr w:rsidR="006B0B0D" w:rsidTr="00FA3E16">
        <w:trPr>
          <w:trHeight w:val="77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1.30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rsidP="00264AC5">
            <w:pPr>
              <w:pStyle w:val="formattext"/>
              <w:rPr>
                <w:sz w:val="22"/>
                <w:szCs w:val="22"/>
              </w:rPr>
            </w:pPr>
          </w:p>
        </w:tc>
      </w:tr>
      <w:tr w:rsidR="006B0B0D" w:rsidTr="00FA3E16">
        <w:trPr>
          <w:trHeight w:val="26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1.30.1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До 5 лет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923A7D">
            <w:pPr>
              <w:pStyle w:val="formattext"/>
              <w:rPr>
                <w:sz w:val="22"/>
                <w:szCs w:val="22"/>
              </w:rPr>
            </w:pPr>
            <w:r>
              <w:rPr>
                <w:sz w:val="22"/>
                <w:szCs w:val="22"/>
              </w:rPr>
              <w:t>0</w:t>
            </w:r>
            <w:r w:rsidR="006B0B0D">
              <w:rPr>
                <w:sz w:val="22"/>
                <w:szCs w:val="22"/>
              </w:rPr>
              <w:t xml:space="preserve"> </w:t>
            </w:r>
            <w:r w:rsidR="006B0B0D" w:rsidRPr="001C73DE">
              <w:rPr>
                <w:sz w:val="22"/>
                <w:szCs w:val="22"/>
              </w:rPr>
              <w:t>человек</w:t>
            </w:r>
            <w:r w:rsidR="006B0B0D">
              <w:rPr>
                <w:sz w:val="22"/>
                <w:szCs w:val="22"/>
              </w:rPr>
              <w:t>а</w:t>
            </w:r>
            <w:r w:rsidR="006B0B0D" w:rsidRPr="001C73DE">
              <w:rPr>
                <w:sz w:val="22"/>
                <w:szCs w:val="22"/>
              </w:rPr>
              <w:t>/</w:t>
            </w:r>
            <w:r>
              <w:rPr>
                <w:sz w:val="22"/>
                <w:szCs w:val="22"/>
              </w:rPr>
              <w:t>0</w:t>
            </w:r>
            <w:r w:rsidR="006B0B0D" w:rsidRPr="001C73DE">
              <w:rPr>
                <w:sz w:val="22"/>
                <w:szCs w:val="22"/>
              </w:rPr>
              <w:t>%</w:t>
            </w:r>
          </w:p>
        </w:tc>
      </w:tr>
      <w:tr w:rsidR="006B0B0D" w:rsidTr="00FA3E16">
        <w:trPr>
          <w:trHeight w:val="26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1.30.2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Свыше 30 лет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FB6D0C">
            <w:pPr>
              <w:pStyle w:val="formattext"/>
              <w:rPr>
                <w:sz w:val="22"/>
                <w:szCs w:val="22"/>
              </w:rPr>
            </w:pPr>
            <w:r>
              <w:rPr>
                <w:sz w:val="22"/>
                <w:szCs w:val="22"/>
              </w:rPr>
              <w:t>8</w:t>
            </w:r>
            <w:r w:rsidR="006B0B0D">
              <w:rPr>
                <w:sz w:val="22"/>
                <w:szCs w:val="22"/>
              </w:rPr>
              <w:t xml:space="preserve"> </w:t>
            </w:r>
            <w:r w:rsidR="006B0B0D" w:rsidRPr="001C73DE">
              <w:rPr>
                <w:sz w:val="22"/>
                <w:szCs w:val="22"/>
              </w:rPr>
              <w:t>человек/</w:t>
            </w:r>
            <w:r>
              <w:rPr>
                <w:sz w:val="22"/>
                <w:szCs w:val="22"/>
              </w:rPr>
              <w:t>33,33</w:t>
            </w:r>
            <w:r w:rsidR="006B0B0D" w:rsidRPr="001C73DE">
              <w:rPr>
                <w:sz w:val="22"/>
                <w:szCs w:val="22"/>
              </w:rPr>
              <w:t>%</w:t>
            </w:r>
          </w:p>
        </w:tc>
      </w:tr>
      <w:tr w:rsidR="006B0B0D" w:rsidTr="00FA3E16">
        <w:trPr>
          <w:trHeight w:val="521"/>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1.31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rsidP="001C73DE">
            <w:pPr>
              <w:pStyle w:val="formattext"/>
              <w:ind w:right="-173"/>
              <w:rPr>
                <w:sz w:val="22"/>
                <w:szCs w:val="22"/>
              </w:rPr>
            </w:pPr>
            <w:r w:rsidRPr="001C73DE">
              <w:rPr>
                <w:sz w:val="22"/>
                <w:szCs w:val="22"/>
              </w:rPr>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FB6D0C">
            <w:pPr>
              <w:pStyle w:val="formattext"/>
              <w:rPr>
                <w:sz w:val="22"/>
                <w:szCs w:val="22"/>
              </w:rPr>
            </w:pPr>
            <w:r>
              <w:rPr>
                <w:sz w:val="22"/>
                <w:szCs w:val="22"/>
              </w:rPr>
              <w:t>0</w:t>
            </w:r>
            <w:r w:rsidR="006B0B0D">
              <w:rPr>
                <w:sz w:val="22"/>
                <w:szCs w:val="22"/>
              </w:rPr>
              <w:t xml:space="preserve"> </w:t>
            </w:r>
            <w:r w:rsidR="006B0B0D" w:rsidRPr="001C73DE">
              <w:rPr>
                <w:sz w:val="22"/>
                <w:szCs w:val="22"/>
              </w:rPr>
              <w:t>человек</w:t>
            </w:r>
            <w:r w:rsidR="006B0B0D">
              <w:rPr>
                <w:sz w:val="22"/>
                <w:szCs w:val="22"/>
              </w:rPr>
              <w:t>а</w:t>
            </w:r>
            <w:r w:rsidR="006B0B0D" w:rsidRPr="001C73DE">
              <w:rPr>
                <w:sz w:val="22"/>
                <w:szCs w:val="22"/>
              </w:rPr>
              <w:t>/</w:t>
            </w:r>
            <w:r>
              <w:rPr>
                <w:sz w:val="22"/>
                <w:szCs w:val="22"/>
              </w:rPr>
              <w:t>0</w:t>
            </w:r>
            <w:r w:rsidR="006B0B0D" w:rsidRPr="001C73DE">
              <w:rPr>
                <w:sz w:val="22"/>
                <w:szCs w:val="22"/>
              </w:rPr>
              <w:t>%</w:t>
            </w:r>
          </w:p>
        </w:tc>
      </w:tr>
      <w:tr w:rsidR="006B0B0D" w:rsidTr="00FA3E16">
        <w:trPr>
          <w:trHeight w:val="510"/>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1.32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rsidP="001C73DE">
            <w:pPr>
              <w:pStyle w:val="formattext"/>
              <w:ind w:right="-173"/>
              <w:rPr>
                <w:sz w:val="22"/>
                <w:szCs w:val="22"/>
              </w:rPr>
            </w:pPr>
            <w:r w:rsidRPr="001C73DE">
              <w:rPr>
                <w:sz w:val="22"/>
                <w:szCs w:val="22"/>
              </w:rPr>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FB6D0C">
            <w:pPr>
              <w:pStyle w:val="formattext"/>
              <w:rPr>
                <w:sz w:val="22"/>
                <w:szCs w:val="22"/>
              </w:rPr>
            </w:pPr>
            <w:r>
              <w:rPr>
                <w:sz w:val="22"/>
                <w:szCs w:val="22"/>
              </w:rPr>
              <w:t>5</w:t>
            </w:r>
            <w:r w:rsidR="006B0B0D">
              <w:rPr>
                <w:sz w:val="22"/>
                <w:szCs w:val="22"/>
              </w:rPr>
              <w:t xml:space="preserve"> </w:t>
            </w:r>
            <w:r w:rsidR="006B0B0D" w:rsidRPr="001C73DE">
              <w:rPr>
                <w:sz w:val="22"/>
                <w:szCs w:val="22"/>
              </w:rPr>
              <w:t>человек/</w:t>
            </w:r>
            <w:r>
              <w:rPr>
                <w:sz w:val="22"/>
                <w:szCs w:val="22"/>
              </w:rPr>
              <w:t>20,83</w:t>
            </w:r>
            <w:r w:rsidR="006B0B0D" w:rsidRPr="001C73DE">
              <w:rPr>
                <w:sz w:val="22"/>
                <w:szCs w:val="22"/>
              </w:rPr>
              <w:t>%</w:t>
            </w:r>
          </w:p>
        </w:tc>
      </w:tr>
      <w:tr w:rsidR="006B0B0D" w:rsidTr="00FA3E16">
        <w:trPr>
          <w:trHeight w:val="1541"/>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1.33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FB6D0C">
            <w:pPr>
              <w:pStyle w:val="formattext"/>
              <w:rPr>
                <w:sz w:val="22"/>
                <w:szCs w:val="22"/>
              </w:rPr>
            </w:pPr>
            <w:r>
              <w:rPr>
                <w:sz w:val="22"/>
                <w:szCs w:val="22"/>
              </w:rPr>
              <w:t>24</w:t>
            </w:r>
            <w:r w:rsidR="006B0B0D">
              <w:rPr>
                <w:sz w:val="22"/>
                <w:szCs w:val="22"/>
              </w:rPr>
              <w:t xml:space="preserve"> </w:t>
            </w:r>
            <w:r w:rsidR="006B0B0D" w:rsidRPr="001C73DE">
              <w:rPr>
                <w:sz w:val="22"/>
                <w:szCs w:val="22"/>
              </w:rPr>
              <w:t>человек</w:t>
            </w:r>
            <w:r w:rsidR="006B0B0D">
              <w:rPr>
                <w:sz w:val="22"/>
                <w:szCs w:val="22"/>
              </w:rPr>
              <w:t>а/ 100</w:t>
            </w:r>
            <w:r w:rsidR="006B0B0D" w:rsidRPr="001C73DE">
              <w:rPr>
                <w:sz w:val="22"/>
                <w:szCs w:val="22"/>
              </w:rPr>
              <w:t>/%</w:t>
            </w:r>
          </w:p>
        </w:tc>
      </w:tr>
      <w:tr w:rsidR="006B0B0D" w:rsidTr="00FA3E16">
        <w:trPr>
          <w:trHeight w:val="1031"/>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lastRenderedPageBreak/>
              <w:t xml:space="preserve">1.34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w:t>
            </w:r>
            <w:r>
              <w:rPr>
                <w:sz w:val="22"/>
                <w:szCs w:val="22"/>
              </w:rPr>
              <w:t xml:space="preserve"> процессе ФГОС</w:t>
            </w:r>
            <w:r w:rsidRPr="001C73DE">
              <w:rPr>
                <w:sz w:val="22"/>
                <w:szCs w:val="22"/>
              </w:rPr>
              <w:t xml:space="preserve"> в общей численности педагогических и административно-хозяйственных работников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Pr>
                <w:sz w:val="22"/>
                <w:szCs w:val="22"/>
              </w:rPr>
              <w:t xml:space="preserve">60 </w:t>
            </w:r>
            <w:r w:rsidRPr="001C73DE">
              <w:rPr>
                <w:sz w:val="22"/>
                <w:szCs w:val="22"/>
              </w:rPr>
              <w:t>человек</w:t>
            </w:r>
            <w:r>
              <w:rPr>
                <w:sz w:val="22"/>
                <w:szCs w:val="22"/>
              </w:rPr>
              <w:t>а/ 100</w:t>
            </w:r>
            <w:r w:rsidRPr="001C73DE">
              <w:rPr>
                <w:sz w:val="22"/>
                <w:szCs w:val="22"/>
              </w:rPr>
              <w:t>/%</w:t>
            </w:r>
          </w:p>
        </w:tc>
      </w:tr>
      <w:tr w:rsidR="006B0B0D" w:rsidTr="00FA3E16">
        <w:trPr>
          <w:trHeight w:val="26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b/>
                <w:bCs/>
                <w:sz w:val="22"/>
                <w:szCs w:val="22"/>
              </w:rPr>
              <w:t>2.</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b/>
                <w:bCs/>
                <w:sz w:val="22"/>
                <w:szCs w:val="22"/>
              </w:rPr>
              <w:t>Инфраструктура</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rPr>
                <w:sz w:val="22"/>
                <w:szCs w:val="22"/>
              </w:rPr>
            </w:pPr>
          </w:p>
        </w:tc>
      </w:tr>
      <w:tr w:rsidR="006B0B0D" w:rsidTr="00FA3E16">
        <w:trPr>
          <w:trHeight w:val="77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2.1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Количество компьютеров в расчете на одного учащегося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FB6D0C" w:rsidP="00FB6D0C">
            <w:pPr>
              <w:pStyle w:val="formattext"/>
              <w:rPr>
                <w:sz w:val="22"/>
                <w:szCs w:val="22"/>
              </w:rPr>
            </w:pPr>
            <w:r>
              <w:rPr>
                <w:sz w:val="22"/>
                <w:szCs w:val="22"/>
              </w:rPr>
              <w:t>0,36</w:t>
            </w:r>
          </w:p>
        </w:tc>
      </w:tr>
      <w:tr w:rsidR="006B0B0D" w:rsidTr="00FA3E16">
        <w:trPr>
          <w:trHeight w:val="764"/>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2.2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4210E8">
              <w:rPr>
                <w:sz w:val="22"/>
                <w:szCs w:val="22"/>
              </w:rPr>
              <w:t>12</w:t>
            </w:r>
          </w:p>
        </w:tc>
      </w:tr>
      <w:tr w:rsidR="006B0B0D" w:rsidTr="00FA3E16">
        <w:trPr>
          <w:trHeight w:val="521"/>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2.3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Наличие в образовательной организации системы электронного документооборота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Pr>
                <w:sz w:val="22"/>
                <w:szCs w:val="22"/>
              </w:rPr>
              <w:t>да</w:t>
            </w:r>
          </w:p>
        </w:tc>
      </w:tr>
      <w:tr w:rsidR="006B0B0D" w:rsidTr="00FA3E16">
        <w:trPr>
          <w:trHeight w:val="26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2.4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Наличие читального зала библиотеки, в том числе:</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rsidP="00C911DF">
            <w:pPr>
              <w:pStyle w:val="formattext"/>
              <w:rPr>
                <w:sz w:val="22"/>
                <w:szCs w:val="22"/>
              </w:rPr>
            </w:pPr>
            <w:r w:rsidRPr="001C73DE">
              <w:rPr>
                <w:sz w:val="22"/>
                <w:szCs w:val="22"/>
              </w:rPr>
              <w:t xml:space="preserve">да </w:t>
            </w:r>
          </w:p>
        </w:tc>
      </w:tr>
      <w:tr w:rsidR="006B0B0D" w:rsidTr="00FA3E16">
        <w:trPr>
          <w:trHeight w:val="26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2.4.1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С обеспечением возможности работы на стационарных компьютерах или использования переносных компьютеров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4210E8" w:rsidRDefault="004210E8" w:rsidP="00C911DF">
            <w:pPr>
              <w:pStyle w:val="formattext"/>
              <w:rPr>
                <w:sz w:val="22"/>
                <w:szCs w:val="22"/>
              </w:rPr>
            </w:pPr>
            <w:r>
              <w:rPr>
                <w:sz w:val="22"/>
                <w:szCs w:val="22"/>
              </w:rPr>
              <w:t>нет</w:t>
            </w:r>
          </w:p>
        </w:tc>
      </w:tr>
      <w:tr w:rsidR="006B0B0D" w:rsidTr="00FA3E16">
        <w:trPr>
          <w:trHeight w:val="26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2.4.2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С медиатекой</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rsidP="00C911DF">
            <w:pPr>
              <w:pStyle w:val="formattext"/>
              <w:rPr>
                <w:sz w:val="22"/>
                <w:szCs w:val="22"/>
              </w:rPr>
            </w:pPr>
            <w:r w:rsidRPr="004210E8">
              <w:rPr>
                <w:sz w:val="22"/>
                <w:szCs w:val="22"/>
              </w:rPr>
              <w:t xml:space="preserve">да </w:t>
            </w:r>
          </w:p>
        </w:tc>
      </w:tr>
      <w:tr w:rsidR="006B0B0D" w:rsidTr="00FA3E16">
        <w:trPr>
          <w:trHeight w:val="26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2.4.3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Оснащенного средствами сканирования и распознавания текстов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нет </w:t>
            </w:r>
          </w:p>
        </w:tc>
      </w:tr>
      <w:tr w:rsidR="006B0B0D" w:rsidTr="00FA3E16">
        <w:trPr>
          <w:trHeight w:val="521"/>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2.4.4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С выходом в Интернет с компьютеров, расположенных в помещении библиотеки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9F4CAB" w:rsidRDefault="006B0B0D" w:rsidP="00C911DF">
            <w:pPr>
              <w:pStyle w:val="formattext"/>
              <w:rPr>
                <w:color w:val="FF0000"/>
                <w:sz w:val="22"/>
                <w:szCs w:val="22"/>
              </w:rPr>
            </w:pPr>
            <w:r w:rsidRPr="004210E8">
              <w:rPr>
                <w:sz w:val="22"/>
                <w:szCs w:val="22"/>
              </w:rPr>
              <w:t xml:space="preserve">да </w:t>
            </w:r>
          </w:p>
        </w:tc>
      </w:tr>
      <w:tr w:rsidR="006B0B0D" w:rsidTr="00FA3E16">
        <w:trPr>
          <w:trHeight w:val="26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2.4.5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С контролируемой распечаткой бумажных материалов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9F4CAB" w:rsidRDefault="006B0B0D">
            <w:pPr>
              <w:pStyle w:val="formattext"/>
              <w:rPr>
                <w:color w:val="FF0000"/>
                <w:sz w:val="22"/>
                <w:szCs w:val="22"/>
              </w:rPr>
            </w:pPr>
            <w:r w:rsidRPr="004210E8">
              <w:rPr>
                <w:sz w:val="22"/>
                <w:szCs w:val="22"/>
              </w:rPr>
              <w:t>да</w:t>
            </w:r>
          </w:p>
        </w:tc>
      </w:tr>
      <w:tr w:rsidR="006B0B0D" w:rsidTr="00FA3E16">
        <w:trPr>
          <w:trHeight w:val="776"/>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2.5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E87DFF">
            <w:pPr>
              <w:pStyle w:val="formattext"/>
              <w:rPr>
                <w:sz w:val="22"/>
                <w:szCs w:val="22"/>
              </w:rPr>
            </w:pPr>
            <w:r w:rsidRPr="00E87DFF">
              <w:rPr>
                <w:sz w:val="22"/>
                <w:szCs w:val="22"/>
              </w:rPr>
              <w:t>117 человек</w:t>
            </w:r>
            <w:r w:rsidR="006B0B0D" w:rsidRPr="00E87DFF">
              <w:rPr>
                <w:sz w:val="22"/>
                <w:szCs w:val="22"/>
              </w:rPr>
              <w:t>/100/%</w:t>
            </w:r>
          </w:p>
        </w:tc>
      </w:tr>
      <w:tr w:rsidR="006B0B0D" w:rsidTr="00FA3E16">
        <w:trPr>
          <w:trHeight w:val="521"/>
          <w:tblCellSpacing w:w="15" w:type="dxa"/>
        </w:trPr>
        <w:tc>
          <w:tcPr>
            <w:tcW w:w="749"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2.6 </w:t>
            </w:r>
          </w:p>
        </w:tc>
        <w:tc>
          <w:tcPr>
            <w:tcW w:w="684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Общая площадь помещений, в которых осуществляется образовательная деятельность, в расчете на одного учащегося </w:t>
            </w:r>
          </w:p>
        </w:tc>
        <w:tc>
          <w:tcPr>
            <w:tcW w:w="27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C611F8">
            <w:pPr>
              <w:pStyle w:val="formattext"/>
              <w:rPr>
                <w:sz w:val="22"/>
                <w:szCs w:val="22"/>
              </w:rPr>
            </w:pPr>
            <w:r w:rsidRPr="00C611F8">
              <w:rPr>
                <w:sz w:val="22"/>
                <w:szCs w:val="22"/>
              </w:rPr>
              <w:t xml:space="preserve">19,5 </w:t>
            </w:r>
            <w:r w:rsidRPr="00C611F8">
              <w:rPr>
                <w:sz w:val="22"/>
                <w:szCs w:val="22"/>
              </w:rPr>
              <w:t>кв.м</w:t>
            </w:r>
          </w:p>
        </w:tc>
      </w:tr>
    </w:tbl>
    <w:p w:rsidR="006B0B0D" w:rsidRDefault="006B0B0D" w:rsidP="00DE1CD9">
      <w:pPr>
        <w:spacing w:after="240"/>
      </w:pPr>
    </w:p>
    <w:p w:rsidR="006B0B0D" w:rsidRDefault="006B0B0D" w:rsidP="00DE1CD9">
      <w:pPr>
        <w:spacing w:after="240"/>
      </w:pPr>
    </w:p>
    <w:p w:rsidR="006B0B0D" w:rsidRPr="007A30A2" w:rsidRDefault="006B0B0D" w:rsidP="005C4868">
      <w:pPr>
        <w:spacing w:after="240"/>
        <w:rPr>
          <w:sz w:val="24"/>
          <w:szCs w:val="24"/>
        </w:rPr>
      </w:pPr>
      <w:r w:rsidRPr="007A30A2">
        <w:rPr>
          <w:sz w:val="24"/>
          <w:szCs w:val="24"/>
        </w:rPr>
        <w:t>Директор МБОУ «</w:t>
      </w:r>
      <w:r w:rsidR="005C4868">
        <w:rPr>
          <w:sz w:val="24"/>
          <w:szCs w:val="24"/>
        </w:rPr>
        <w:t xml:space="preserve">Большетарханская СОШ»                    </w:t>
      </w:r>
      <w:bookmarkStart w:id="0" w:name="_GoBack"/>
      <w:bookmarkEnd w:id="0"/>
      <w:r w:rsidR="005C4868">
        <w:rPr>
          <w:sz w:val="24"/>
          <w:szCs w:val="24"/>
        </w:rPr>
        <w:t xml:space="preserve">                Р.И.Шагаев</w:t>
      </w:r>
    </w:p>
    <w:sectPr w:rsidR="006B0B0D" w:rsidRPr="007A30A2" w:rsidSect="001C73DE">
      <w:pgSz w:w="11906" w:h="16838"/>
      <w:pgMar w:top="709" w:right="850" w:bottom="56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1BB2" w:rsidRDefault="00551BB2" w:rsidP="005A3B39">
      <w:r>
        <w:separator/>
      </w:r>
    </w:p>
  </w:endnote>
  <w:endnote w:type="continuationSeparator" w:id="0">
    <w:p w:rsidR="00551BB2" w:rsidRDefault="00551BB2" w:rsidP="005A3B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3" w:usb1="00000000" w:usb2="00000000" w:usb3="00000000" w:csb0="00000001" w:csb1="00000000"/>
  </w:font>
  <w:font w:name="Lucida Console">
    <w:panose1 w:val="020B0609040504020204"/>
    <w:charset w:val="CC"/>
    <w:family w:val="modern"/>
    <w:pitch w:val="fixed"/>
    <w:sig w:usb0="8000028F" w:usb1="00001800" w:usb2="00000000" w:usb3="00000000" w:csb0="0000001F" w:csb1="00000000"/>
  </w:font>
  <w:font w:name="Tahoma">
    <w:panose1 w:val="020B0604030504040204"/>
    <w:charset w:val="CC"/>
    <w:family w:val="swiss"/>
    <w:pitch w:val="variable"/>
    <w:sig w:usb0="E1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Franklin Gothic Heavy">
    <w:panose1 w:val="020B0903020102020204"/>
    <w:charset w:val="CC"/>
    <w:family w:val="swiss"/>
    <w:pitch w:val="variable"/>
    <w:sig w:usb0="00000287" w:usb1="00000000" w:usb2="00000000" w:usb3="00000000" w:csb0="0000009F" w:csb1="00000000"/>
  </w:font>
  <w:font w:name="CordiaUPC">
    <w:charset w:val="00"/>
    <w:family w:val="swiss"/>
    <w:pitch w:val="variable"/>
    <w:sig w:usb0="81000003" w:usb1="00000000" w:usb2="00000000" w:usb3="00000000" w:csb0="00010001" w:csb1="00000000"/>
  </w:font>
  <w:font w:name="Candara">
    <w:panose1 w:val="020E0502030303020204"/>
    <w:charset w:val="CC"/>
    <w:family w:val="swiss"/>
    <w:pitch w:val="variable"/>
    <w:sig w:usb0="A00002EF" w:usb1="4000A44B"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1BB2" w:rsidRDefault="00551BB2" w:rsidP="005A3B39">
      <w:r>
        <w:separator/>
      </w:r>
    </w:p>
  </w:footnote>
  <w:footnote w:type="continuationSeparator" w:id="0">
    <w:p w:rsidR="00551BB2" w:rsidRDefault="00551BB2" w:rsidP="005A3B3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6"/>
      <w:numFmt w:val="decimal"/>
      <w:lvlText w:val="%1."/>
      <w:lvlJc w:val="left"/>
      <w:pPr>
        <w:tabs>
          <w:tab w:val="num" w:pos="0"/>
        </w:tabs>
        <w:ind w:left="360" w:hanging="360"/>
      </w:pPr>
      <w:rPr>
        <w:rFonts w:ascii="Times New Roman" w:eastAsia="Times New Roman" w:hAnsi="Times New Roman" w:hint="default"/>
        <w:b/>
        <w:bCs/>
        <w:sz w:val="24"/>
        <w:szCs w:val="24"/>
      </w:rPr>
    </w:lvl>
    <w:lvl w:ilvl="1">
      <w:start w:val="1"/>
      <w:numFmt w:val="decimal"/>
      <w:lvlText w:val="%1.%2."/>
      <w:lvlJc w:val="left"/>
      <w:pPr>
        <w:tabs>
          <w:tab w:val="num" w:pos="0"/>
        </w:tabs>
        <w:ind w:left="360" w:hanging="360"/>
      </w:pPr>
      <w:rPr>
        <w:rFonts w:ascii="Times New Roman" w:eastAsia="Times New Roman" w:hAnsi="Times New Roman" w:hint="default"/>
        <w:b/>
        <w:bCs/>
        <w:sz w:val="24"/>
        <w:szCs w:val="24"/>
      </w:rPr>
    </w:lvl>
    <w:lvl w:ilvl="2">
      <w:start w:val="1"/>
      <w:numFmt w:val="decimal"/>
      <w:lvlText w:val="%1.%2.%3."/>
      <w:lvlJc w:val="left"/>
      <w:pPr>
        <w:tabs>
          <w:tab w:val="num" w:pos="0"/>
        </w:tabs>
        <w:ind w:left="720" w:hanging="720"/>
      </w:pPr>
      <w:rPr>
        <w:rFonts w:ascii="Times New Roman" w:eastAsia="Times New Roman" w:hAnsi="Times New Roman" w:hint="default"/>
        <w:b/>
        <w:bCs/>
        <w:sz w:val="24"/>
        <w:szCs w:val="24"/>
      </w:rPr>
    </w:lvl>
    <w:lvl w:ilvl="3">
      <w:start w:val="1"/>
      <w:numFmt w:val="decimal"/>
      <w:lvlText w:val="%1.%2.%3.%4."/>
      <w:lvlJc w:val="left"/>
      <w:pPr>
        <w:tabs>
          <w:tab w:val="num" w:pos="0"/>
        </w:tabs>
        <w:ind w:left="720" w:hanging="720"/>
      </w:pPr>
      <w:rPr>
        <w:rFonts w:ascii="Times New Roman" w:eastAsia="Times New Roman" w:hAnsi="Times New Roman" w:hint="default"/>
        <w:b/>
        <w:bCs/>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b/>
        <w:bCs/>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b/>
        <w:bCs/>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b/>
        <w:bCs/>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b/>
        <w:bCs/>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b/>
        <w:bCs/>
        <w:sz w:val="24"/>
        <w:szCs w:val="24"/>
      </w:rPr>
    </w:lvl>
  </w:abstractNum>
  <w:abstractNum w:abstractNumId="1">
    <w:nsid w:val="00000002"/>
    <w:multiLevelType w:val="multilevel"/>
    <w:tmpl w:val="00000002"/>
    <w:name w:val="WW8Num3"/>
    <w:lvl w:ilvl="0">
      <w:start w:val="1"/>
      <w:numFmt w:val="decimal"/>
      <w:lvlText w:val="%1."/>
      <w:lvlJc w:val="left"/>
      <w:pPr>
        <w:tabs>
          <w:tab w:val="num" w:pos="0"/>
        </w:tabs>
        <w:ind w:left="360" w:hanging="360"/>
      </w:pPr>
      <w:rPr>
        <w:rFonts w:ascii="Times New Roman" w:eastAsia="Times New Roman" w:hAnsi="Times New Roman" w:hint="default"/>
        <w:color w:val="000000"/>
        <w:sz w:val="24"/>
        <w:szCs w:val="24"/>
      </w:rPr>
    </w:lvl>
    <w:lvl w:ilvl="1">
      <w:start w:val="1"/>
      <w:numFmt w:val="decimal"/>
      <w:lvlText w:val="%1.%2."/>
      <w:lvlJc w:val="left"/>
      <w:pPr>
        <w:tabs>
          <w:tab w:val="num" w:pos="0"/>
        </w:tabs>
        <w:ind w:left="1080" w:hanging="720"/>
      </w:pPr>
      <w:rPr>
        <w:rFonts w:ascii="Times New Roman" w:eastAsia="Times New Roman" w:hAnsi="Times New Roman" w:hint="default"/>
        <w:color w:val="000000"/>
        <w:sz w:val="24"/>
        <w:szCs w:val="24"/>
      </w:rPr>
    </w:lvl>
    <w:lvl w:ilvl="2">
      <w:start w:val="1"/>
      <w:numFmt w:val="decimal"/>
      <w:lvlText w:val="%1.%2.%3."/>
      <w:lvlJc w:val="left"/>
      <w:pPr>
        <w:tabs>
          <w:tab w:val="num" w:pos="0"/>
        </w:tabs>
        <w:ind w:left="1440" w:hanging="720"/>
      </w:pPr>
      <w:rPr>
        <w:rFonts w:ascii="Times New Roman" w:eastAsia="Times New Roman" w:hAnsi="Times New Roman" w:hint="default"/>
        <w:color w:val="000000"/>
        <w:sz w:val="24"/>
        <w:szCs w:val="24"/>
      </w:rPr>
    </w:lvl>
    <w:lvl w:ilvl="3">
      <w:start w:val="1"/>
      <w:numFmt w:val="decimal"/>
      <w:lvlText w:val="%1.%2.%3.%4."/>
      <w:lvlJc w:val="left"/>
      <w:pPr>
        <w:tabs>
          <w:tab w:val="num" w:pos="0"/>
        </w:tabs>
        <w:ind w:left="2160" w:hanging="1080"/>
      </w:pPr>
      <w:rPr>
        <w:rFonts w:ascii="Times New Roman" w:eastAsia="Times New Roman" w:hAnsi="Times New Roman" w:hint="default"/>
        <w:color w:val="000000"/>
        <w:sz w:val="24"/>
        <w:szCs w:val="24"/>
      </w:rPr>
    </w:lvl>
    <w:lvl w:ilvl="4">
      <w:start w:val="1"/>
      <w:numFmt w:val="decimal"/>
      <w:lvlText w:val="%1.%2.%3.%4.%5."/>
      <w:lvlJc w:val="left"/>
      <w:pPr>
        <w:tabs>
          <w:tab w:val="num" w:pos="0"/>
        </w:tabs>
        <w:ind w:left="2520" w:hanging="1080"/>
      </w:pPr>
      <w:rPr>
        <w:rFonts w:ascii="Times New Roman" w:eastAsia="Times New Roman" w:hAnsi="Times New Roman" w:hint="default"/>
        <w:color w:val="000000"/>
        <w:sz w:val="24"/>
        <w:szCs w:val="24"/>
      </w:rPr>
    </w:lvl>
    <w:lvl w:ilvl="5">
      <w:start w:val="1"/>
      <w:numFmt w:val="decimal"/>
      <w:lvlText w:val="%1.%2.%3.%4.%5.%6."/>
      <w:lvlJc w:val="left"/>
      <w:pPr>
        <w:tabs>
          <w:tab w:val="num" w:pos="0"/>
        </w:tabs>
        <w:ind w:left="3240" w:hanging="1440"/>
      </w:pPr>
      <w:rPr>
        <w:rFonts w:ascii="Times New Roman" w:eastAsia="Times New Roman" w:hAnsi="Times New Roman" w:hint="default"/>
        <w:color w:val="000000"/>
        <w:sz w:val="24"/>
        <w:szCs w:val="24"/>
      </w:rPr>
    </w:lvl>
    <w:lvl w:ilvl="6">
      <w:start w:val="1"/>
      <w:numFmt w:val="decimal"/>
      <w:lvlText w:val="%1.%2.%3.%4.%5.%6.%7."/>
      <w:lvlJc w:val="left"/>
      <w:pPr>
        <w:tabs>
          <w:tab w:val="num" w:pos="0"/>
        </w:tabs>
        <w:ind w:left="3960" w:hanging="1800"/>
      </w:pPr>
      <w:rPr>
        <w:rFonts w:ascii="Times New Roman" w:eastAsia="Times New Roman" w:hAnsi="Times New Roman" w:hint="default"/>
        <w:color w:val="000000"/>
        <w:sz w:val="24"/>
        <w:szCs w:val="24"/>
      </w:rPr>
    </w:lvl>
    <w:lvl w:ilvl="7">
      <w:start w:val="1"/>
      <w:numFmt w:val="decimal"/>
      <w:lvlText w:val="%1.%2.%3.%4.%5.%6.%7.%8."/>
      <w:lvlJc w:val="left"/>
      <w:pPr>
        <w:tabs>
          <w:tab w:val="num" w:pos="0"/>
        </w:tabs>
        <w:ind w:left="4320" w:hanging="1800"/>
      </w:pPr>
      <w:rPr>
        <w:rFonts w:ascii="Times New Roman" w:eastAsia="Times New Roman" w:hAnsi="Times New Roman" w:hint="default"/>
        <w:color w:val="000000"/>
        <w:sz w:val="24"/>
        <w:szCs w:val="24"/>
      </w:rPr>
    </w:lvl>
    <w:lvl w:ilvl="8">
      <w:start w:val="1"/>
      <w:numFmt w:val="decimal"/>
      <w:lvlText w:val="%1.%2.%3.%4.%5.%6.%7.%8.%9."/>
      <w:lvlJc w:val="left"/>
      <w:pPr>
        <w:tabs>
          <w:tab w:val="num" w:pos="0"/>
        </w:tabs>
        <w:ind w:left="5040" w:hanging="2160"/>
      </w:pPr>
      <w:rPr>
        <w:rFonts w:ascii="Times New Roman" w:eastAsia="Times New Roman" w:hAnsi="Times New Roman" w:hint="default"/>
        <w:color w:val="000000"/>
        <w:sz w:val="24"/>
        <w:szCs w:val="24"/>
      </w:rPr>
    </w:lvl>
  </w:abstractNum>
  <w:abstractNum w:abstractNumId="2">
    <w:nsid w:val="00000003"/>
    <w:multiLevelType w:val="multilevel"/>
    <w:tmpl w:val="00000003"/>
    <w:name w:val="WW8Num9"/>
    <w:lvl w:ilvl="0">
      <w:start w:val="5"/>
      <w:numFmt w:val="decimal"/>
      <w:lvlText w:val="%1."/>
      <w:lvlJc w:val="left"/>
      <w:pPr>
        <w:tabs>
          <w:tab w:val="num" w:pos="0"/>
        </w:tabs>
        <w:ind w:left="360" w:hanging="360"/>
      </w:pPr>
      <w:rPr>
        <w:rFonts w:ascii="Times New Roman" w:eastAsia="Times New Roman" w:hAnsi="Times New Roman" w:hint="default"/>
        <w:i w:val="0"/>
        <w:iCs w:val="0"/>
        <w:color w:val="000000"/>
        <w:sz w:val="24"/>
        <w:szCs w:val="24"/>
      </w:rPr>
    </w:lvl>
    <w:lvl w:ilvl="1">
      <w:start w:val="8"/>
      <w:numFmt w:val="decimal"/>
      <w:lvlText w:val="%1.%2."/>
      <w:lvlJc w:val="left"/>
      <w:pPr>
        <w:tabs>
          <w:tab w:val="num" w:pos="0"/>
        </w:tabs>
        <w:ind w:left="360" w:hanging="360"/>
      </w:pPr>
      <w:rPr>
        <w:rFonts w:ascii="Times New Roman" w:eastAsia="Times New Roman" w:hAnsi="Times New Roman" w:hint="default"/>
        <w:i w:val="0"/>
        <w:iCs w:val="0"/>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hint="default"/>
        <w:i w:val="0"/>
        <w:iCs w:val="0"/>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hint="default"/>
        <w:i w:val="0"/>
        <w:iCs w:val="0"/>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i w:val="0"/>
        <w:iCs w:val="0"/>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i w:val="0"/>
        <w:iCs w:val="0"/>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i w:val="0"/>
        <w:iCs w:val="0"/>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i w:val="0"/>
        <w:iCs w:val="0"/>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i w:val="0"/>
        <w:iCs w:val="0"/>
        <w:color w:val="000000"/>
        <w:sz w:val="24"/>
        <w:szCs w:val="24"/>
      </w:rPr>
    </w:lvl>
  </w:abstractNum>
  <w:abstractNum w:abstractNumId="3">
    <w:nsid w:val="00000004"/>
    <w:multiLevelType w:val="multilevel"/>
    <w:tmpl w:val="00000004"/>
    <w:name w:val="WW8Num11"/>
    <w:lvl w:ilvl="0">
      <w:start w:val="3"/>
      <w:numFmt w:val="decimal"/>
      <w:lvlText w:val="%1."/>
      <w:lvlJc w:val="left"/>
      <w:pPr>
        <w:tabs>
          <w:tab w:val="num" w:pos="0"/>
        </w:tabs>
        <w:ind w:left="360" w:hanging="360"/>
      </w:pPr>
      <w:rPr>
        <w:rFonts w:ascii="Times New Roman" w:hAnsi="Times New Roman" w:cs="Times New Roman" w:hint="default"/>
        <w:i w:val="0"/>
        <w:iCs w:val="0"/>
        <w:sz w:val="24"/>
        <w:szCs w:val="24"/>
      </w:rPr>
    </w:lvl>
    <w:lvl w:ilvl="1">
      <w:start w:val="1"/>
      <w:numFmt w:val="decimal"/>
      <w:lvlText w:val="%1.%2."/>
      <w:lvlJc w:val="left"/>
      <w:pPr>
        <w:tabs>
          <w:tab w:val="num" w:pos="0"/>
        </w:tabs>
        <w:ind w:left="360" w:hanging="360"/>
      </w:pPr>
      <w:rPr>
        <w:rFonts w:ascii="Times New Roman" w:hAnsi="Times New Roman" w:cs="Times New Roman" w:hint="default"/>
        <w:i w:val="0"/>
        <w:iCs w:val="0"/>
        <w:sz w:val="24"/>
        <w:szCs w:val="24"/>
      </w:rPr>
    </w:lvl>
    <w:lvl w:ilvl="2">
      <w:start w:val="1"/>
      <w:numFmt w:val="decimal"/>
      <w:lvlText w:val="%1.%2.%3."/>
      <w:lvlJc w:val="left"/>
      <w:pPr>
        <w:tabs>
          <w:tab w:val="num" w:pos="0"/>
        </w:tabs>
        <w:ind w:left="720" w:hanging="720"/>
      </w:pPr>
      <w:rPr>
        <w:rFonts w:ascii="Times New Roman" w:hAnsi="Times New Roman" w:cs="Times New Roman" w:hint="default"/>
        <w:i w:val="0"/>
        <w:iCs w:val="0"/>
        <w:sz w:val="24"/>
        <w:szCs w:val="24"/>
      </w:rPr>
    </w:lvl>
    <w:lvl w:ilvl="3">
      <w:start w:val="1"/>
      <w:numFmt w:val="decimal"/>
      <w:lvlText w:val="%1.%2.%3.%4."/>
      <w:lvlJc w:val="left"/>
      <w:pPr>
        <w:tabs>
          <w:tab w:val="num" w:pos="0"/>
        </w:tabs>
        <w:ind w:left="720" w:hanging="720"/>
      </w:pPr>
      <w:rPr>
        <w:rFonts w:ascii="Times New Roman" w:hAnsi="Times New Roman" w:cs="Times New Roman" w:hint="default"/>
        <w:i w:val="0"/>
        <w:iCs w:val="0"/>
        <w:sz w:val="24"/>
        <w:szCs w:val="24"/>
      </w:rPr>
    </w:lvl>
    <w:lvl w:ilvl="4">
      <w:start w:val="1"/>
      <w:numFmt w:val="decimal"/>
      <w:lvlText w:val="%1.%2.%3.%4.%5."/>
      <w:lvlJc w:val="left"/>
      <w:pPr>
        <w:tabs>
          <w:tab w:val="num" w:pos="0"/>
        </w:tabs>
        <w:ind w:left="1080" w:hanging="1080"/>
      </w:pPr>
      <w:rPr>
        <w:rFonts w:ascii="Times New Roman" w:hAnsi="Times New Roman" w:cs="Times New Roman" w:hint="default"/>
        <w:i w:val="0"/>
        <w:iCs w:val="0"/>
        <w:sz w:val="24"/>
        <w:szCs w:val="24"/>
      </w:rPr>
    </w:lvl>
    <w:lvl w:ilvl="5">
      <w:start w:val="1"/>
      <w:numFmt w:val="decimal"/>
      <w:lvlText w:val="%1.%2.%3.%4.%5.%6."/>
      <w:lvlJc w:val="left"/>
      <w:pPr>
        <w:tabs>
          <w:tab w:val="num" w:pos="0"/>
        </w:tabs>
        <w:ind w:left="1080" w:hanging="1080"/>
      </w:pPr>
      <w:rPr>
        <w:rFonts w:ascii="Times New Roman" w:hAnsi="Times New Roman" w:cs="Times New Roman" w:hint="default"/>
        <w:i w:val="0"/>
        <w:iCs w:val="0"/>
        <w:sz w:val="24"/>
        <w:szCs w:val="24"/>
      </w:rPr>
    </w:lvl>
    <w:lvl w:ilvl="6">
      <w:start w:val="1"/>
      <w:numFmt w:val="decimal"/>
      <w:lvlText w:val="%1.%2.%3.%4.%5.%6.%7."/>
      <w:lvlJc w:val="left"/>
      <w:pPr>
        <w:tabs>
          <w:tab w:val="num" w:pos="0"/>
        </w:tabs>
        <w:ind w:left="1440" w:hanging="1440"/>
      </w:pPr>
      <w:rPr>
        <w:rFonts w:ascii="Times New Roman" w:hAnsi="Times New Roman" w:cs="Times New Roman" w:hint="default"/>
        <w:i w:val="0"/>
        <w:iCs w:val="0"/>
        <w:sz w:val="24"/>
        <w:szCs w:val="24"/>
      </w:rPr>
    </w:lvl>
    <w:lvl w:ilvl="7">
      <w:start w:val="1"/>
      <w:numFmt w:val="decimal"/>
      <w:lvlText w:val="%1.%2.%3.%4.%5.%6.%7.%8."/>
      <w:lvlJc w:val="left"/>
      <w:pPr>
        <w:tabs>
          <w:tab w:val="num" w:pos="0"/>
        </w:tabs>
        <w:ind w:left="1440" w:hanging="1440"/>
      </w:pPr>
      <w:rPr>
        <w:rFonts w:ascii="Times New Roman" w:hAnsi="Times New Roman" w:cs="Times New Roman" w:hint="default"/>
        <w:i w:val="0"/>
        <w:iCs w:val="0"/>
        <w:sz w:val="24"/>
        <w:szCs w:val="24"/>
      </w:rPr>
    </w:lvl>
    <w:lvl w:ilvl="8">
      <w:start w:val="1"/>
      <w:numFmt w:val="decimal"/>
      <w:lvlText w:val="%1.%2.%3.%4.%5.%6.%7.%8.%9."/>
      <w:lvlJc w:val="left"/>
      <w:pPr>
        <w:tabs>
          <w:tab w:val="num" w:pos="0"/>
        </w:tabs>
        <w:ind w:left="1800" w:hanging="1800"/>
      </w:pPr>
      <w:rPr>
        <w:rFonts w:ascii="Times New Roman" w:hAnsi="Times New Roman" w:cs="Times New Roman" w:hint="default"/>
        <w:i w:val="0"/>
        <w:iCs w:val="0"/>
        <w:sz w:val="24"/>
        <w:szCs w:val="24"/>
      </w:rPr>
    </w:lvl>
  </w:abstractNum>
  <w:abstractNum w:abstractNumId="4">
    <w:nsid w:val="00000005"/>
    <w:multiLevelType w:val="multilevel"/>
    <w:tmpl w:val="00000005"/>
    <w:name w:val="WW8Num19"/>
    <w:lvl w:ilvl="0">
      <w:start w:val="5"/>
      <w:numFmt w:val="decimal"/>
      <w:lvlText w:val="%1"/>
      <w:lvlJc w:val="left"/>
      <w:pPr>
        <w:tabs>
          <w:tab w:val="num" w:pos="0"/>
        </w:tabs>
        <w:ind w:left="360" w:hanging="360"/>
      </w:pPr>
      <w:rPr>
        <w:rFonts w:ascii="Times New Roman" w:eastAsia="Times New Roman" w:hAnsi="Times New Roman" w:hint="default"/>
        <w:color w:val="000000"/>
        <w:sz w:val="24"/>
        <w:szCs w:val="24"/>
      </w:rPr>
    </w:lvl>
    <w:lvl w:ilvl="1">
      <w:start w:val="7"/>
      <w:numFmt w:val="decimal"/>
      <w:lvlText w:val="%1.%2"/>
      <w:lvlJc w:val="left"/>
      <w:pPr>
        <w:tabs>
          <w:tab w:val="num" w:pos="0"/>
        </w:tabs>
        <w:ind w:left="360" w:hanging="360"/>
      </w:pPr>
      <w:rPr>
        <w:rFonts w:ascii="Times New Roman" w:eastAsia="Times New Roman" w:hAnsi="Times New Roman" w:hint="default"/>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hint="default"/>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hint="default"/>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color w:val="000000"/>
        <w:sz w:val="24"/>
        <w:szCs w:val="24"/>
      </w:rPr>
    </w:lvl>
  </w:abstractNum>
  <w:abstractNum w:abstractNumId="5">
    <w:nsid w:val="00000006"/>
    <w:multiLevelType w:val="singleLevel"/>
    <w:tmpl w:val="00000006"/>
    <w:name w:val="WW8Num5"/>
    <w:lvl w:ilvl="0">
      <w:start w:val="1"/>
      <w:numFmt w:val="bullet"/>
      <w:lvlText w:val=""/>
      <w:lvlJc w:val="left"/>
      <w:pPr>
        <w:tabs>
          <w:tab w:val="num" w:pos="0"/>
        </w:tabs>
        <w:ind w:left="720" w:hanging="360"/>
      </w:pPr>
      <w:rPr>
        <w:rFonts w:ascii="Symbol" w:hAnsi="Symbol" w:cs="Symbol" w:hint="default"/>
      </w:rPr>
    </w:lvl>
  </w:abstractNum>
  <w:abstractNum w:abstractNumId="6">
    <w:nsid w:val="00000007"/>
    <w:multiLevelType w:val="singleLevel"/>
    <w:tmpl w:val="00000007"/>
    <w:name w:val="WW8Num6"/>
    <w:lvl w:ilvl="0">
      <w:start w:val="1"/>
      <w:numFmt w:val="bullet"/>
      <w:lvlText w:val=""/>
      <w:lvlJc w:val="left"/>
      <w:pPr>
        <w:tabs>
          <w:tab w:val="num" w:pos="0"/>
        </w:tabs>
        <w:ind w:left="720" w:hanging="360"/>
      </w:pPr>
      <w:rPr>
        <w:rFonts w:ascii="Symbol" w:hAnsi="Symbol" w:cs="Symbol" w:hint="default"/>
      </w:rPr>
    </w:lvl>
  </w:abstractNum>
  <w:abstractNum w:abstractNumId="7">
    <w:nsid w:val="00000008"/>
    <w:multiLevelType w:val="singleLevel"/>
    <w:tmpl w:val="00000008"/>
    <w:name w:val="WW8Num7"/>
    <w:lvl w:ilvl="0">
      <w:start w:val="1"/>
      <w:numFmt w:val="bullet"/>
      <w:lvlText w:val=""/>
      <w:lvlJc w:val="left"/>
      <w:pPr>
        <w:tabs>
          <w:tab w:val="num" w:pos="0"/>
        </w:tabs>
        <w:ind w:left="720" w:hanging="360"/>
      </w:pPr>
      <w:rPr>
        <w:rFonts w:ascii="Symbol" w:hAnsi="Symbol" w:cs="Symbol" w:hint="default"/>
      </w:rPr>
    </w:lvl>
  </w:abstractNum>
  <w:abstractNum w:abstractNumId="8">
    <w:nsid w:val="00000009"/>
    <w:multiLevelType w:val="singleLevel"/>
    <w:tmpl w:val="00000009"/>
    <w:name w:val="WW8Num8"/>
    <w:lvl w:ilvl="0">
      <w:start w:val="1"/>
      <w:numFmt w:val="bullet"/>
      <w:lvlText w:val=""/>
      <w:lvlJc w:val="left"/>
      <w:pPr>
        <w:tabs>
          <w:tab w:val="num" w:pos="0"/>
        </w:tabs>
        <w:ind w:left="720" w:hanging="360"/>
      </w:pPr>
      <w:rPr>
        <w:rFonts w:ascii="Symbol" w:hAnsi="Symbol" w:cs="Symbol" w:hint="default"/>
      </w:rPr>
    </w:lvl>
  </w:abstractNum>
  <w:abstractNum w:abstractNumId="9">
    <w:nsid w:val="0000000B"/>
    <w:multiLevelType w:val="singleLevel"/>
    <w:tmpl w:val="0000000B"/>
    <w:name w:val="WW8Num10"/>
    <w:lvl w:ilvl="0">
      <w:start w:val="1"/>
      <w:numFmt w:val="bullet"/>
      <w:lvlText w:val=""/>
      <w:lvlJc w:val="left"/>
      <w:pPr>
        <w:tabs>
          <w:tab w:val="num" w:pos="0"/>
        </w:tabs>
        <w:ind w:left="720" w:hanging="360"/>
      </w:pPr>
      <w:rPr>
        <w:rFonts w:ascii="Symbol" w:hAnsi="Symbol" w:cs="Symbol" w:hint="default"/>
      </w:rPr>
    </w:lvl>
  </w:abstractNum>
  <w:abstractNum w:abstractNumId="10">
    <w:nsid w:val="0000000D"/>
    <w:multiLevelType w:val="singleLevel"/>
    <w:tmpl w:val="0000000D"/>
    <w:name w:val="WW8Num12"/>
    <w:lvl w:ilvl="0">
      <w:start w:val="1"/>
      <w:numFmt w:val="bullet"/>
      <w:lvlText w:val=""/>
      <w:lvlJc w:val="left"/>
      <w:pPr>
        <w:tabs>
          <w:tab w:val="num" w:pos="0"/>
        </w:tabs>
        <w:ind w:left="720" w:hanging="360"/>
      </w:pPr>
      <w:rPr>
        <w:rFonts w:ascii="Symbol" w:hAnsi="Symbol" w:cs="Symbol" w:hint="default"/>
      </w:rPr>
    </w:lvl>
  </w:abstractNum>
  <w:abstractNum w:abstractNumId="11">
    <w:nsid w:val="0000000E"/>
    <w:multiLevelType w:val="singleLevel"/>
    <w:tmpl w:val="0000000E"/>
    <w:name w:val="WW8Num13"/>
    <w:lvl w:ilvl="0">
      <w:start w:val="1"/>
      <w:numFmt w:val="bullet"/>
      <w:lvlText w:val=""/>
      <w:lvlJc w:val="left"/>
      <w:pPr>
        <w:tabs>
          <w:tab w:val="num" w:pos="0"/>
        </w:tabs>
        <w:ind w:left="720" w:hanging="360"/>
      </w:pPr>
      <w:rPr>
        <w:rFonts w:ascii="Symbol" w:hAnsi="Symbol" w:cs="Symbol" w:hint="default"/>
      </w:rPr>
    </w:lvl>
  </w:abstractNum>
  <w:abstractNum w:abstractNumId="12">
    <w:nsid w:val="0000000F"/>
    <w:multiLevelType w:val="singleLevel"/>
    <w:tmpl w:val="0000000F"/>
    <w:name w:val="WW8Num14"/>
    <w:lvl w:ilvl="0">
      <w:start w:val="1"/>
      <w:numFmt w:val="bullet"/>
      <w:lvlText w:val=""/>
      <w:lvlJc w:val="left"/>
      <w:pPr>
        <w:tabs>
          <w:tab w:val="num" w:pos="0"/>
        </w:tabs>
        <w:ind w:left="720" w:hanging="360"/>
      </w:pPr>
      <w:rPr>
        <w:rFonts w:ascii="Symbol" w:hAnsi="Symbol" w:cs="Symbol" w:hint="default"/>
      </w:rPr>
    </w:lvl>
  </w:abstractNum>
  <w:abstractNum w:abstractNumId="13">
    <w:nsid w:val="00000010"/>
    <w:multiLevelType w:val="singleLevel"/>
    <w:tmpl w:val="00000010"/>
    <w:name w:val="WW8Num15"/>
    <w:lvl w:ilvl="0">
      <w:start w:val="1"/>
      <w:numFmt w:val="bullet"/>
      <w:lvlText w:val=""/>
      <w:lvlJc w:val="left"/>
      <w:pPr>
        <w:tabs>
          <w:tab w:val="num" w:pos="0"/>
        </w:tabs>
        <w:ind w:left="720" w:hanging="360"/>
      </w:pPr>
      <w:rPr>
        <w:rFonts w:ascii="Symbol" w:hAnsi="Symbol" w:cs="Symbol" w:hint="default"/>
      </w:rPr>
    </w:lvl>
  </w:abstractNum>
  <w:abstractNum w:abstractNumId="14">
    <w:nsid w:val="04CB7D12"/>
    <w:multiLevelType w:val="multilevel"/>
    <w:tmpl w:val="CC3005AC"/>
    <w:lvl w:ilvl="0">
      <w:start w:val="6"/>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4D45614"/>
    <w:multiLevelType w:val="multilevel"/>
    <w:tmpl w:val="0BD67A8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99C468A"/>
    <w:multiLevelType w:val="multilevel"/>
    <w:tmpl w:val="C7FA5EB8"/>
    <w:lvl w:ilvl="0">
      <w:start w:val="2"/>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B00309A"/>
    <w:multiLevelType w:val="multilevel"/>
    <w:tmpl w:val="6240AA90"/>
    <w:lvl w:ilvl="0">
      <w:start w:val="3"/>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CD740BB"/>
    <w:multiLevelType w:val="multilevel"/>
    <w:tmpl w:val="218201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0F740139"/>
    <w:multiLevelType w:val="multilevel"/>
    <w:tmpl w:val="2A2412D4"/>
    <w:lvl w:ilvl="0">
      <w:start w:val="4"/>
      <w:numFmt w:val="decimal"/>
      <w:lvlText w:val="7.%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FE32C39"/>
    <w:multiLevelType w:val="hybridMultilevel"/>
    <w:tmpl w:val="6D68BCBC"/>
    <w:lvl w:ilvl="0" w:tplc="04190001">
      <w:start w:val="1"/>
      <w:numFmt w:val="bullet"/>
      <w:lvlText w:val=""/>
      <w:lvlJc w:val="left"/>
      <w:pPr>
        <w:ind w:left="1260" w:hanging="360"/>
      </w:pPr>
      <w:rPr>
        <w:rFonts w:ascii="Symbol" w:hAnsi="Symbol" w:cs="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cs="Wingdings" w:hint="default"/>
      </w:rPr>
    </w:lvl>
    <w:lvl w:ilvl="3" w:tplc="04190001">
      <w:start w:val="1"/>
      <w:numFmt w:val="bullet"/>
      <w:lvlText w:val=""/>
      <w:lvlJc w:val="left"/>
      <w:pPr>
        <w:ind w:left="3420" w:hanging="360"/>
      </w:pPr>
      <w:rPr>
        <w:rFonts w:ascii="Symbol" w:hAnsi="Symbol" w:cs="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cs="Wingdings" w:hint="default"/>
      </w:rPr>
    </w:lvl>
    <w:lvl w:ilvl="6" w:tplc="04190001">
      <w:start w:val="1"/>
      <w:numFmt w:val="bullet"/>
      <w:lvlText w:val=""/>
      <w:lvlJc w:val="left"/>
      <w:pPr>
        <w:ind w:left="5580" w:hanging="360"/>
      </w:pPr>
      <w:rPr>
        <w:rFonts w:ascii="Symbol" w:hAnsi="Symbol" w:cs="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cs="Wingdings" w:hint="default"/>
      </w:rPr>
    </w:lvl>
  </w:abstractNum>
  <w:abstractNum w:abstractNumId="21">
    <w:nsid w:val="10217194"/>
    <w:multiLevelType w:val="multilevel"/>
    <w:tmpl w:val="3092E192"/>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22">
    <w:nsid w:val="120F07B6"/>
    <w:multiLevelType w:val="multilevel"/>
    <w:tmpl w:val="E31658E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23">
    <w:nsid w:val="1443714F"/>
    <w:multiLevelType w:val="multilevel"/>
    <w:tmpl w:val="7E8C4316"/>
    <w:lvl w:ilvl="0">
      <w:start w:val="3"/>
      <w:numFmt w:val="decimal"/>
      <w:lvlText w:val="7.%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A10069D"/>
    <w:multiLevelType w:val="multilevel"/>
    <w:tmpl w:val="C1AC94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1B0A0378"/>
    <w:multiLevelType w:val="multilevel"/>
    <w:tmpl w:val="9CF04028"/>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26">
    <w:nsid w:val="1F8F7816"/>
    <w:multiLevelType w:val="multilevel"/>
    <w:tmpl w:val="536CB18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22165E51"/>
    <w:multiLevelType w:val="multilevel"/>
    <w:tmpl w:val="0DF498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22612607"/>
    <w:multiLevelType w:val="multilevel"/>
    <w:tmpl w:val="2110DA28"/>
    <w:lvl w:ilvl="0">
      <w:start w:val="1"/>
      <w:numFmt w:val="bullet"/>
      <w:lvlText w:val="●"/>
      <w:lvlJc w:val="left"/>
      <w:pPr>
        <w:ind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7020"/>
      </w:pPr>
      <w:rPr>
        <w:rFonts w:ascii="Verdana" w:eastAsia="Times New Roman" w:hAnsi="Verdana"/>
        <w:b w:val="0"/>
        <w:bCs w:val="0"/>
        <w:i w:val="0"/>
        <w:iCs w:val="0"/>
        <w:strike w:val="0"/>
        <w:color w:val="000000"/>
        <w:sz w:val="20"/>
        <w:szCs w:val="20"/>
        <w:u w:val="none"/>
        <w:vertAlign w:val="baseline"/>
      </w:rPr>
    </w:lvl>
  </w:abstractNum>
  <w:abstractNum w:abstractNumId="29">
    <w:nsid w:val="26682356"/>
    <w:multiLevelType w:val="multilevel"/>
    <w:tmpl w:val="B2969942"/>
    <w:lvl w:ilvl="0">
      <w:start w:val="2"/>
      <w:numFmt w:val="decimal"/>
      <w:lvlText w:val="%1."/>
      <w:lvlJc w:val="left"/>
      <w:rPr>
        <w:rFonts w:ascii="Times New Roman" w:eastAsia="Times New Roman" w:hAnsi="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9073980"/>
    <w:multiLevelType w:val="hybridMultilevel"/>
    <w:tmpl w:val="CC6841A2"/>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nsid w:val="2DB41D85"/>
    <w:multiLevelType w:val="multilevel"/>
    <w:tmpl w:val="6360C21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2EE96A78"/>
    <w:multiLevelType w:val="multilevel"/>
    <w:tmpl w:val="8BE093B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33">
    <w:nsid w:val="2F6B508C"/>
    <w:multiLevelType w:val="multilevel"/>
    <w:tmpl w:val="7DEAE86A"/>
    <w:lvl w:ilvl="0">
      <w:start w:val="1"/>
      <w:numFmt w:val="decimal"/>
      <w:lvlText w:val="%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552372F"/>
    <w:multiLevelType w:val="multilevel"/>
    <w:tmpl w:val="A0347D70"/>
    <w:lvl w:ilvl="0">
      <w:start w:val="1"/>
      <w:numFmt w:val="bullet"/>
      <w:lvlText w:val="●"/>
      <w:lvlJc w:val="left"/>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44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16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288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360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32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04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576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6480"/>
      </w:pPr>
      <w:rPr>
        <w:rFonts w:ascii="Verdana" w:eastAsia="Times New Roman" w:hAnsi="Verdana"/>
        <w:b w:val="0"/>
        <w:bCs w:val="0"/>
        <w:i w:val="0"/>
        <w:iCs w:val="0"/>
        <w:strike w:val="0"/>
        <w:color w:val="000000"/>
        <w:sz w:val="20"/>
        <w:szCs w:val="20"/>
        <w:u w:val="none"/>
        <w:vertAlign w:val="baseline"/>
      </w:rPr>
    </w:lvl>
  </w:abstractNum>
  <w:abstractNum w:abstractNumId="35">
    <w:nsid w:val="426B351E"/>
    <w:multiLevelType w:val="hybridMultilevel"/>
    <w:tmpl w:val="F8B62962"/>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6">
    <w:nsid w:val="458300D3"/>
    <w:multiLevelType w:val="multilevel"/>
    <w:tmpl w:val="92646D76"/>
    <w:lvl w:ilvl="0">
      <w:start w:val="1"/>
      <w:numFmt w:val="decimal"/>
      <w:lvlText w:val="%1"/>
      <w:lvlJc w:val="left"/>
      <w:pPr>
        <w:ind w:left="420" w:firstLine="420"/>
      </w:pPr>
      <w:rPr>
        <w:rFonts w:ascii="Times New Roman" w:eastAsia="Times New Roman" w:hAnsi="Times New Roman"/>
        <w:b/>
        <w:bCs/>
        <w:i w:val="0"/>
        <w:iCs w:val="0"/>
        <w:strike w:val="0"/>
        <w:color w:val="000000"/>
        <w:sz w:val="24"/>
        <w:szCs w:val="24"/>
        <w:u w:val="none"/>
        <w:vertAlign w:val="baseline"/>
      </w:rPr>
    </w:lvl>
    <w:lvl w:ilvl="1">
      <w:start w:val="1"/>
      <w:numFmt w:val="decimal"/>
      <w:lvlText w:val="%2"/>
      <w:lvlJc w:val="left"/>
      <w:pPr>
        <w:ind w:left="180"/>
      </w:pPr>
      <w:rPr>
        <w:rFonts w:ascii="Times New Roman" w:eastAsia="Times New Roman" w:hAnsi="Times New Roman"/>
        <w:b w:val="0"/>
        <w:bCs w:val="0"/>
        <w:i w:val="0"/>
        <w:iCs w:val="0"/>
        <w:strike w:val="0"/>
        <w:color w:val="000000"/>
        <w:sz w:val="24"/>
        <w:szCs w:val="24"/>
        <w:u w:val="none"/>
        <w:vertAlign w:val="baseline"/>
      </w:rPr>
    </w:lvl>
    <w:lvl w:ilvl="2">
      <w:start w:val="1"/>
      <w:numFmt w:val="decimal"/>
      <w:lvlText w:val="%3"/>
      <w:lvlJc w:val="left"/>
      <w:pPr>
        <w:ind w:left="720" w:firstLine="720"/>
      </w:pPr>
      <w:rPr>
        <w:rFonts w:ascii="Times New Roman" w:eastAsia="Times New Roman" w:hAnsi="Times New Roman"/>
        <w:b w:val="0"/>
        <w:bCs w:val="0"/>
        <w:i w:val="0"/>
        <w:iCs w:val="0"/>
        <w:strike w:val="0"/>
        <w:color w:val="000000"/>
        <w:sz w:val="20"/>
        <w:szCs w:val="20"/>
        <w:u w:val="none"/>
        <w:vertAlign w:val="baseline"/>
      </w:rPr>
    </w:lvl>
    <w:lvl w:ilvl="3">
      <w:start w:val="1"/>
      <w:numFmt w:val="decimal"/>
      <w:lvlText w:val="%4"/>
      <w:lvlJc w:val="left"/>
      <w:pPr>
        <w:ind w:left="720" w:firstLine="720"/>
      </w:pPr>
      <w:rPr>
        <w:rFonts w:ascii="Times New Roman" w:eastAsia="Times New Roman" w:hAnsi="Times New Roman"/>
        <w:b w:val="0"/>
        <w:bCs w:val="0"/>
        <w:i w:val="0"/>
        <w:iCs w:val="0"/>
        <w:strike w:val="0"/>
        <w:color w:val="000000"/>
        <w:sz w:val="20"/>
        <w:szCs w:val="20"/>
        <w:u w:val="none"/>
        <w:vertAlign w:val="baseline"/>
      </w:rPr>
    </w:lvl>
    <w:lvl w:ilvl="4">
      <w:start w:val="1"/>
      <w:numFmt w:val="decimal"/>
      <w:lvlText w:val="%5"/>
      <w:lvlJc w:val="left"/>
      <w:pPr>
        <w:ind w:left="1080" w:firstLine="1080"/>
      </w:pPr>
      <w:rPr>
        <w:rFonts w:ascii="Times New Roman" w:eastAsia="Times New Roman" w:hAnsi="Times New Roman"/>
        <w:b w:val="0"/>
        <w:bCs w:val="0"/>
        <w:i w:val="0"/>
        <w:iCs w:val="0"/>
        <w:strike w:val="0"/>
        <w:color w:val="000000"/>
        <w:sz w:val="20"/>
        <w:szCs w:val="20"/>
        <w:u w:val="none"/>
        <w:vertAlign w:val="baseline"/>
      </w:rPr>
    </w:lvl>
    <w:lvl w:ilvl="5">
      <w:start w:val="1"/>
      <w:numFmt w:val="decimal"/>
      <w:lvlText w:val="%6"/>
      <w:lvlJc w:val="left"/>
      <w:pPr>
        <w:ind w:left="1080" w:firstLine="1080"/>
      </w:pPr>
      <w:rPr>
        <w:rFonts w:ascii="Times New Roman" w:eastAsia="Times New Roman" w:hAnsi="Times New Roman"/>
        <w:b w:val="0"/>
        <w:bCs w:val="0"/>
        <w:i w:val="0"/>
        <w:iCs w:val="0"/>
        <w:strike w:val="0"/>
        <w:color w:val="000000"/>
        <w:sz w:val="20"/>
        <w:szCs w:val="20"/>
        <w:u w:val="none"/>
        <w:vertAlign w:val="baseline"/>
      </w:rPr>
    </w:lvl>
    <w:lvl w:ilvl="6">
      <w:start w:val="1"/>
      <w:numFmt w:val="decimal"/>
      <w:lvlText w:val="%7"/>
      <w:lvlJc w:val="left"/>
      <w:pPr>
        <w:ind w:left="1440" w:firstLine="1440"/>
      </w:pPr>
      <w:rPr>
        <w:rFonts w:ascii="Times New Roman" w:eastAsia="Times New Roman" w:hAnsi="Times New Roman"/>
        <w:b w:val="0"/>
        <w:bCs w:val="0"/>
        <w:i w:val="0"/>
        <w:iCs w:val="0"/>
        <w:strike w:val="0"/>
        <w:color w:val="000000"/>
        <w:sz w:val="20"/>
        <w:szCs w:val="20"/>
        <w:u w:val="none"/>
        <w:vertAlign w:val="baseline"/>
      </w:rPr>
    </w:lvl>
    <w:lvl w:ilvl="7">
      <w:start w:val="1"/>
      <w:numFmt w:val="decimal"/>
      <w:lvlText w:val="%8"/>
      <w:lvlJc w:val="left"/>
      <w:pPr>
        <w:ind w:left="1440" w:firstLine="1440"/>
      </w:pPr>
      <w:rPr>
        <w:rFonts w:ascii="Times New Roman" w:eastAsia="Times New Roman" w:hAnsi="Times New Roman"/>
        <w:b w:val="0"/>
        <w:bCs w:val="0"/>
        <w:i w:val="0"/>
        <w:iCs w:val="0"/>
        <w:strike w:val="0"/>
        <w:color w:val="000000"/>
        <w:sz w:val="20"/>
        <w:szCs w:val="20"/>
        <w:u w:val="none"/>
        <w:vertAlign w:val="baseline"/>
      </w:rPr>
    </w:lvl>
    <w:lvl w:ilvl="8">
      <w:start w:val="1"/>
      <w:numFmt w:val="decimal"/>
      <w:lvlText w:val="%9"/>
      <w:lvlJc w:val="left"/>
      <w:pPr>
        <w:ind w:left="1800" w:firstLine="1800"/>
      </w:pPr>
      <w:rPr>
        <w:rFonts w:ascii="Times New Roman" w:eastAsia="Times New Roman" w:hAnsi="Times New Roman"/>
        <w:b w:val="0"/>
        <w:bCs w:val="0"/>
        <w:i w:val="0"/>
        <w:iCs w:val="0"/>
        <w:strike w:val="0"/>
        <w:color w:val="000000"/>
        <w:sz w:val="20"/>
        <w:szCs w:val="20"/>
        <w:u w:val="none"/>
        <w:vertAlign w:val="baseline"/>
      </w:rPr>
    </w:lvl>
  </w:abstractNum>
  <w:abstractNum w:abstractNumId="37">
    <w:nsid w:val="46F27C7A"/>
    <w:multiLevelType w:val="multilevel"/>
    <w:tmpl w:val="59465B08"/>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38">
    <w:nsid w:val="48B46683"/>
    <w:multiLevelType w:val="hybridMultilevel"/>
    <w:tmpl w:val="7ADE18D8"/>
    <w:lvl w:ilvl="0" w:tplc="04190011">
      <w:start w:val="1"/>
      <w:numFmt w:val="decimal"/>
      <w:lvlText w:val="%1)"/>
      <w:lvlJc w:val="left"/>
      <w:pPr>
        <w:ind w:left="644"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9">
    <w:nsid w:val="49227143"/>
    <w:multiLevelType w:val="multilevel"/>
    <w:tmpl w:val="E35CED9E"/>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40">
    <w:nsid w:val="492548C0"/>
    <w:multiLevelType w:val="multilevel"/>
    <w:tmpl w:val="475C001E"/>
    <w:lvl w:ilvl="0">
      <w:start w:val="1"/>
      <w:numFmt w:val="decimal"/>
      <w:lvlText w:val="%1"/>
      <w:lvlJc w:val="left"/>
      <w:pPr>
        <w:tabs>
          <w:tab w:val="num" w:pos="360"/>
        </w:tabs>
        <w:ind w:left="360" w:hanging="360"/>
      </w:pPr>
      <w:rPr>
        <w:rFonts w:hint="default"/>
        <w:sz w:val="24"/>
        <w:szCs w:val="24"/>
      </w:rPr>
    </w:lvl>
    <w:lvl w:ilvl="1">
      <w:start w:val="3"/>
      <w:numFmt w:val="decimal"/>
      <w:lvlText w:val="%1.%2"/>
      <w:lvlJc w:val="left"/>
      <w:pPr>
        <w:tabs>
          <w:tab w:val="num" w:pos="540"/>
        </w:tabs>
        <w:ind w:left="540" w:hanging="360"/>
      </w:pPr>
      <w:rPr>
        <w:rFonts w:hint="default"/>
        <w:sz w:val="24"/>
        <w:szCs w:val="24"/>
      </w:rPr>
    </w:lvl>
    <w:lvl w:ilvl="2">
      <w:start w:val="1"/>
      <w:numFmt w:val="decimal"/>
      <w:lvlText w:val="%1.%2.%3"/>
      <w:lvlJc w:val="left"/>
      <w:pPr>
        <w:tabs>
          <w:tab w:val="num" w:pos="1080"/>
        </w:tabs>
        <w:ind w:left="1080" w:hanging="720"/>
      </w:pPr>
      <w:rPr>
        <w:rFonts w:hint="default"/>
        <w:sz w:val="24"/>
        <w:szCs w:val="24"/>
      </w:rPr>
    </w:lvl>
    <w:lvl w:ilvl="3">
      <w:start w:val="1"/>
      <w:numFmt w:val="decimal"/>
      <w:lvlText w:val="%1.%2.%3.%4"/>
      <w:lvlJc w:val="left"/>
      <w:pPr>
        <w:tabs>
          <w:tab w:val="num" w:pos="1260"/>
        </w:tabs>
        <w:ind w:left="1260" w:hanging="720"/>
      </w:pPr>
      <w:rPr>
        <w:rFonts w:hint="default"/>
        <w:sz w:val="24"/>
        <w:szCs w:val="24"/>
      </w:rPr>
    </w:lvl>
    <w:lvl w:ilvl="4">
      <w:start w:val="1"/>
      <w:numFmt w:val="decimal"/>
      <w:lvlText w:val="%1.%2.%3.%4.%5"/>
      <w:lvlJc w:val="left"/>
      <w:pPr>
        <w:tabs>
          <w:tab w:val="num" w:pos="1800"/>
        </w:tabs>
        <w:ind w:left="1800" w:hanging="1080"/>
      </w:pPr>
      <w:rPr>
        <w:rFonts w:hint="default"/>
        <w:sz w:val="24"/>
        <w:szCs w:val="24"/>
      </w:rPr>
    </w:lvl>
    <w:lvl w:ilvl="5">
      <w:start w:val="1"/>
      <w:numFmt w:val="decimal"/>
      <w:lvlText w:val="%1.%2.%3.%4.%5.%6"/>
      <w:lvlJc w:val="left"/>
      <w:pPr>
        <w:tabs>
          <w:tab w:val="num" w:pos="2340"/>
        </w:tabs>
        <w:ind w:left="2340" w:hanging="1440"/>
      </w:pPr>
      <w:rPr>
        <w:rFonts w:hint="default"/>
        <w:sz w:val="24"/>
        <w:szCs w:val="24"/>
      </w:rPr>
    </w:lvl>
    <w:lvl w:ilvl="6">
      <w:start w:val="1"/>
      <w:numFmt w:val="decimal"/>
      <w:lvlText w:val="%1.%2.%3.%4.%5.%6.%7"/>
      <w:lvlJc w:val="left"/>
      <w:pPr>
        <w:tabs>
          <w:tab w:val="num" w:pos="2520"/>
        </w:tabs>
        <w:ind w:left="2520" w:hanging="1440"/>
      </w:pPr>
      <w:rPr>
        <w:rFonts w:hint="default"/>
        <w:sz w:val="24"/>
        <w:szCs w:val="24"/>
      </w:rPr>
    </w:lvl>
    <w:lvl w:ilvl="7">
      <w:start w:val="1"/>
      <w:numFmt w:val="decimal"/>
      <w:lvlText w:val="%1.%2.%3.%4.%5.%6.%7.%8"/>
      <w:lvlJc w:val="left"/>
      <w:pPr>
        <w:tabs>
          <w:tab w:val="num" w:pos="3060"/>
        </w:tabs>
        <w:ind w:left="3060" w:hanging="1800"/>
      </w:pPr>
      <w:rPr>
        <w:rFonts w:hint="default"/>
        <w:sz w:val="24"/>
        <w:szCs w:val="24"/>
      </w:rPr>
    </w:lvl>
    <w:lvl w:ilvl="8">
      <w:start w:val="1"/>
      <w:numFmt w:val="decimal"/>
      <w:lvlText w:val="%1.%2.%3.%4.%5.%6.%7.%8.%9"/>
      <w:lvlJc w:val="left"/>
      <w:pPr>
        <w:tabs>
          <w:tab w:val="num" w:pos="3240"/>
        </w:tabs>
        <w:ind w:left="3240" w:hanging="1800"/>
      </w:pPr>
      <w:rPr>
        <w:rFonts w:hint="default"/>
        <w:sz w:val="24"/>
        <w:szCs w:val="24"/>
      </w:rPr>
    </w:lvl>
  </w:abstractNum>
  <w:abstractNum w:abstractNumId="41">
    <w:nsid w:val="4A450C23"/>
    <w:multiLevelType w:val="multilevel"/>
    <w:tmpl w:val="88E08BD4"/>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2">
    <w:nsid w:val="4B99794D"/>
    <w:multiLevelType w:val="multilevel"/>
    <w:tmpl w:val="9C6C799E"/>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3">
    <w:nsid w:val="571C0EA8"/>
    <w:multiLevelType w:val="hybridMultilevel"/>
    <w:tmpl w:val="F6E66986"/>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44">
    <w:nsid w:val="58DA694D"/>
    <w:multiLevelType w:val="multilevel"/>
    <w:tmpl w:val="E35E38D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45">
    <w:nsid w:val="5BB91659"/>
    <w:multiLevelType w:val="multilevel"/>
    <w:tmpl w:val="0A18BB4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5C44640F"/>
    <w:multiLevelType w:val="multilevel"/>
    <w:tmpl w:val="9FAE4F5C"/>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7">
    <w:nsid w:val="5D597A6A"/>
    <w:multiLevelType w:val="multilevel"/>
    <w:tmpl w:val="17AECB78"/>
    <w:lvl w:ilvl="0">
      <w:start w:val="1"/>
      <w:numFmt w:val="bullet"/>
      <w:lvlText w:val="●"/>
      <w:lvlJc w:val="left"/>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44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16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288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360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32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04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576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6480"/>
      </w:pPr>
      <w:rPr>
        <w:rFonts w:ascii="Verdana" w:eastAsia="Times New Roman" w:hAnsi="Verdana"/>
        <w:b w:val="0"/>
        <w:bCs w:val="0"/>
        <w:i w:val="0"/>
        <w:iCs w:val="0"/>
        <w:strike w:val="0"/>
        <w:color w:val="000000"/>
        <w:sz w:val="20"/>
        <w:szCs w:val="20"/>
        <w:u w:val="none"/>
        <w:vertAlign w:val="baseline"/>
      </w:rPr>
    </w:lvl>
  </w:abstractNum>
  <w:abstractNum w:abstractNumId="48">
    <w:nsid w:val="60A570E7"/>
    <w:multiLevelType w:val="multilevel"/>
    <w:tmpl w:val="15F6C710"/>
    <w:lvl w:ilvl="0">
      <w:start w:val="1"/>
      <w:numFmt w:val="decimal"/>
      <w:lvlText w:val="1.%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62B204DF"/>
    <w:multiLevelType w:val="multilevel"/>
    <w:tmpl w:val="02306B76"/>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0">
    <w:nsid w:val="670D28BE"/>
    <w:multiLevelType w:val="multilevel"/>
    <w:tmpl w:val="89F042E0"/>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1">
    <w:nsid w:val="67FB5C2E"/>
    <w:multiLevelType w:val="multilevel"/>
    <w:tmpl w:val="32CE5218"/>
    <w:lvl w:ilvl="0">
      <w:start w:val="1"/>
      <w:numFmt w:val="decimal"/>
      <w:lvlText w:val="%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69077EB4"/>
    <w:multiLevelType w:val="multilevel"/>
    <w:tmpl w:val="3C76D6F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3">
    <w:nsid w:val="6FAA2D39"/>
    <w:multiLevelType w:val="multilevel"/>
    <w:tmpl w:val="40FC5FDE"/>
    <w:lvl w:ilvl="0">
      <w:start w:val="1"/>
      <w:numFmt w:val="decimal"/>
      <w:lvlText w:val="%1."/>
      <w:lvlJc w:val="left"/>
      <w:rPr>
        <w:rFonts w:ascii="Times New Roman" w:eastAsia="Times New Roman" w:hAnsi="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73264947"/>
    <w:multiLevelType w:val="multilevel"/>
    <w:tmpl w:val="F8544D82"/>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5">
    <w:nsid w:val="73AA002D"/>
    <w:multiLevelType w:val="multilevel"/>
    <w:tmpl w:val="DCE4CC6A"/>
    <w:lvl w:ilvl="0">
      <w:start w:val="2"/>
      <w:numFmt w:val="decimal"/>
      <w:lvlText w:val="%1."/>
      <w:lvlJc w:val="left"/>
      <w:pPr>
        <w:tabs>
          <w:tab w:val="num" w:pos="420"/>
        </w:tabs>
        <w:ind w:left="420" w:hanging="420"/>
      </w:pPr>
      <w:rPr>
        <w:rFonts w:hint="default"/>
      </w:rPr>
    </w:lvl>
    <w:lvl w:ilvl="1">
      <w:start w:val="1"/>
      <w:numFmt w:val="decimal"/>
      <w:lvlText w:val="%1.%2."/>
      <w:lvlJc w:val="left"/>
      <w:pPr>
        <w:tabs>
          <w:tab w:val="num" w:pos="1855"/>
        </w:tabs>
        <w:ind w:left="1855" w:hanging="720"/>
      </w:pPr>
      <w:rPr>
        <w:rFonts w:hint="default"/>
        <w:b w:val="0"/>
        <w:bCs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6">
    <w:nsid w:val="768C37A7"/>
    <w:multiLevelType w:val="multilevel"/>
    <w:tmpl w:val="95C2CF42"/>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620" w:firstLine="1620"/>
      </w:pPr>
      <w:rPr>
        <w:rFonts w:ascii="Verdana" w:eastAsia="Times New Roman" w:hAnsi="Verdana"/>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57">
    <w:nsid w:val="7AD800F3"/>
    <w:multiLevelType w:val="multilevel"/>
    <w:tmpl w:val="559805B6"/>
    <w:lvl w:ilvl="0">
      <w:start w:val="1"/>
      <w:numFmt w:val="bullet"/>
      <w:lvlText w:val="-"/>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lvlOverride w:ilvl="0">
      <w:lvl w:ilvl="0">
        <w:numFmt w:val="bullet"/>
        <w:lvlText w:val="o"/>
        <w:lvlJc w:val="left"/>
        <w:pPr>
          <w:tabs>
            <w:tab w:val="num" w:pos="720"/>
          </w:tabs>
          <w:ind w:left="720" w:hanging="360"/>
        </w:pPr>
        <w:rPr>
          <w:rFonts w:ascii="Courier New" w:hAnsi="Courier New" w:cs="Courier New" w:hint="default"/>
          <w:sz w:val="20"/>
          <w:szCs w:val="20"/>
        </w:rPr>
      </w:lvl>
    </w:lvlOverride>
  </w:num>
  <w:num w:numId="2">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num>
  <w:num w:numId="3">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num>
  <w:num w:numId="4">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lvlOverride w:ilvl="3">
      <w:lvl w:ilvl="3">
        <w:numFmt w:val="bullet"/>
        <w:lvlText w:val="o"/>
        <w:lvlJc w:val="left"/>
        <w:pPr>
          <w:tabs>
            <w:tab w:val="num" w:pos="2880"/>
          </w:tabs>
          <w:ind w:left="2880" w:hanging="360"/>
        </w:pPr>
        <w:rPr>
          <w:rFonts w:ascii="Courier New" w:hAnsi="Courier New" w:cs="Courier New" w:hint="default"/>
          <w:sz w:val="20"/>
          <w:szCs w:val="20"/>
        </w:rPr>
      </w:lvl>
    </w:lvlOverride>
  </w:num>
  <w:num w:numId="5">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lvlOverride w:ilvl="3">
      <w:lvl w:ilvl="3">
        <w:numFmt w:val="bullet"/>
        <w:lvlText w:val="o"/>
        <w:lvlJc w:val="left"/>
        <w:pPr>
          <w:tabs>
            <w:tab w:val="num" w:pos="2880"/>
          </w:tabs>
          <w:ind w:left="2880" w:hanging="360"/>
        </w:pPr>
        <w:rPr>
          <w:rFonts w:ascii="Courier New" w:hAnsi="Courier New" w:cs="Courier New" w:hint="default"/>
          <w:sz w:val="20"/>
          <w:szCs w:val="20"/>
        </w:rPr>
      </w:lvl>
    </w:lvlOverride>
    <w:lvlOverride w:ilvl="4">
      <w:lvl w:ilvl="4">
        <w:numFmt w:val="bullet"/>
        <w:lvlText w:val="o"/>
        <w:lvlJc w:val="left"/>
        <w:pPr>
          <w:tabs>
            <w:tab w:val="num" w:pos="3600"/>
          </w:tabs>
          <w:ind w:left="3600" w:hanging="360"/>
        </w:pPr>
        <w:rPr>
          <w:rFonts w:ascii="Courier New" w:hAnsi="Courier New" w:cs="Courier New" w:hint="default"/>
          <w:sz w:val="20"/>
          <w:szCs w:val="20"/>
        </w:rPr>
      </w:lvl>
    </w:lvlOverride>
  </w:num>
  <w:num w:numId="6">
    <w:abstractNumId w:val="42"/>
  </w:num>
  <w:num w:numId="7">
    <w:abstractNumId w:val="25"/>
  </w:num>
  <w:num w:numId="8">
    <w:abstractNumId w:val="46"/>
  </w:num>
  <w:num w:numId="9">
    <w:abstractNumId w:val="50"/>
  </w:num>
  <w:num w:numId="10">
    <w:abstractNumId w:val="54"/>
  </w:num>
  <w:num w:numId="11">
    <w:abstractNumId w:val="49"/>
  </w:num>
  <w:num w:numId="12">
    <w:abstractNumId w:val="15"/>
  </w:num>
  <w:num w:numId="13">
    <w:abstractNumId w:val="37"/>
  </w:num>
  <w:num w:numId="14">
    <w:abstractNumId w:val="41"/>
  </w:num>
  <w:num w:numId="15">
    <w:abstractNumId w:val="35"/>
  </w:num>
  <w:num w:numId="16">
    <w:abstractNumId w:val="43"/>
  </w:num>
  <w:num w:numId="17">
    <w:abstractNumId w:val="57"/>
  </w:num>
  <w:num w:numId="18">
    <w:abstractNumId w:val="33"/>
    <w:lvlOverride w:ilvl="0">
      <w:startOverride w:val="1"/>
    </w:lvlOverride>
    <w:lvlOverride w:ilvl="1"/>
    <w:lvlOverride w:ilvl="2"/>
    <w:lvlOverride w:ilvl="3"/>
    <w:lvlOverride w:ilvl="4"/>
    <w:lvlOverride w:ilvl="5"/>
    <w:lvlOverride w:ilvl="6"/>
    <w:lvlOverride w:ilvl="7"/>
    <w:lvlOverride w:ilvl="8"/>
  </w:num>
  <w:num w:numId="19">
    <w:abstractNumId w:val="51"/>
    <w:lvlOverride w:ilvl="0">
      <w:startOverride w:val="1"/>
    </w:lvlOverride>
    <w:lvlOverride w:ilvl="1">
      <w:startOverride w:val="1"/>
    </w:lvlOverride>
    <w:lvlOverride w:ilvl="2"/>
    <w:lvlOverride w:ilvl="3"/>
    <w:lvlOverride w:ilvl="4"/>
    <w:lvlOverride w:ilvl="5"/>
    <w:lvlOverride w:ilvl="6"/>
    <w:lvlOverride w:ilvl="7"/>
    <w:lvlOverride w:ilvl="8"/>
  </w:num>
  <w:num w:numId="20">
    <w:abstractNumId w:val="48"/>
    <w:lvlOverride w:ilvl="0">
      <w:startOverride w:val="1"/>
    </w:lvlOverride>
    <w:lvlOverride w:ilvl="1"/>
    <w:lvlOverride w:ilvl="2"/>
    <w:lvlOverride w:ilvl="3"/>
    <w:lvlOverride w:ilvl="4"/>
    <w:lvlOverride w:ilvl="5"/>
    <w:lvlOverride w:ilvl="6"/>
    <w:lvlOverride w:ilvl="7"/>
    <w:lvlOverride w:ilvl="8"/>
  </w:num>
  <w:num w:numId="21">
    <w:abstractNumId w:val="29"/>
    <w:lvlOverride w:ilvl="0">
      <w:startOverride w:val="2"/>
    </w:lvlOverride>
    <w:lvlOverride w:ilvl="1">
      <w:startOverride w:val="1"/>
    </w:lvlOverride>
    <w:lvlOverride w:ilvl="2"/>
    <w:lvlOverride w:ilvl="3"/>
    <w:lvlOverride w:ilvl="4"/>
    <w:lvlOverride w:ilvl="5"/>
    <w:lvlOverride w:ilvl="6"/>
    <w:lvlOverride w:ilvl="7"/>
    <w:lvlOverride w:ilvl="8"/>
  </w:num>
  <w:num w:numId="22">
    <w:abstractNumId w:val="16"/>
    <w:lvlOverride w:ilvl="0">
      <w:startOverride w:val="2"/>
    </w:lvlOverride>
    <w:lvlOverride w:ilvl="1"/>
    <w:lvlOverride w:ilvl="2"/>
    <w:lvlOverride w:ilvl="3"/>
    <w:lvlOverride w:ilvl="4"/>
    <w:lvlOverride w:ilvl="5"/>
    <w:lvlOverride w:ilvl="6"/>
    <w:lvlOverride w:ilvl="7"/>
    <w:lvlOverride w:ilvl="8"/>
  </w:num>
  <w:num w:numId="23">
    <w:abstractNumId w:val="17"/>
    <w:lvlOverride w:ilvl="0">
      <w:startOverride w:val="3"/>
    </w:lvlOverride>
    <w:lvlOverride w:ilvl="1"/>
    <w:lvlOverride w:ilvl="2"/>
    <w:lvlOverride w:ilvl="3"/>
    <w:lvlOverride w:ilvl="4"/>
    <w:lvlOverride w:ilvl="5"/>
    <w:lvlOverride w:ilvl="6"/>
    <w:lvlOverride w:ilvl="7"/>
    <w:lvlOverride w:ilvl="8"/>
  </w:num>
  <w:num w:numId="24">
    <w:abstractNumId w:val="14"/>
    <w:lvlOverride w:ilvl="0">
      <w:startOverride w:val="6"/>
    </w:lvlOverride>
    <w:lvlOverride w:ilvl="1"/>
    <w:lvlOverride w:ilvl="2"/>
    <w:lvlOverride w:ilvl="3"/>
    <w:lvlOverride w:ilvl="4"/>
    <w:lvlOverride w:ilvl="5"/>
    <w:lvlOverride w:ilvl="6"/>
    <w:lvlOverride w:ilvl="7"/>
    <w:lvlOverride w:ilvl="8"/>
  </w:num>
  <w:num w:numId="25">
    <w:abstractNumId w:val="53"/>
    <w:lvlOverride w:ilvl="0">
      <w:startOverride w:val="1"/>
    </w:lvlOverride>
    <w:lvlOverride w:ilvl="1">
      <w:startOverride w:val="1"/>
    </w:lvlOverride>
    <w:lvlOverride w:ilvl="2"/>
    <w:lvlOverride w:ilvl="3"/>
    <w:lvlOverride w:ilvl="4"/>
    <w:lvlOverride w:ilvl="5"/>
    <w:lvlOverride w:ilvl="6"/>
    <w:lvlOverride w:ilvl="7"/>
    <w:lvlOverride w:ilvl="8"/>
  </w:num>
  <w:num w:numId="26">
    <w:abstractNumId w:val="23"/>
    <w:lvlOverride w:ilvl="0">
      <w:startOverride w:val="3"/>
    </w:lvlOverride>
    <w:lvlOverride w:ilvl="1"/>
    <w:lvlOverride w:ilvl="2"/>
    <w:lvlOverride w:ilvl="3"/>
    <w:lvlOverride w:ilvl="4"/>
    <w:lvlOverride w:ilvl="5"/>
    <w:lvlOverride w:ilvl="6"/>
    <w:lvlOverride w:ilvl="7"/>
    <w:lvlOverride w:ilvl="8"/>
  </w:num>
  <w:num w:numId="27">
    <w:abstractNumId w:val="19"/>
    <w:lvlOverride w:ilvl="0">
      <w:startOverride w:val="4"/>
    </w:lvlOverride>
    <w:lvlOverride w:ilvl="1"/>
    <w:lvlOverride w:ilvl="2"/>
    <w:lvlOverride w:ilvl="3"/>
    <w:lvlOverride w:ilvl="4"/>
    <w:lvlOverride w:ilvl="5"/>
    <w:lvlOverride w:ilvl="6"/>
    <w:lvlOverride w:ilvl="7"/>
    <w:lvlOverride w:ilvl="8"/>
  </w:num>
  <w:num w:numId="28">
    <w:abstractNumId w:val="21"/>
  </w:num>
  <w:num w:numId="29">
    <w:abstractNumId w:val="22"/>
  </w:num>
  <w:num w:numId="30">
    <w:abstractNumId w:val="34"/>
  </w:num>
  <w:num w:numId="31">
    <w:abstractNumId w:val="44"/>
  </w:num>
  <w:num w:numId="32">
    <w:abstractNumId w:val="47"/>
  </w:num>
  <w:num w:numId="33">
    <w:abstractNumId w:val="32"/>
  </w:num>
  <w:num w:numId="34">
    <w:abstractNumId w:val="28"/>
  </w:num>
  <w:num w:numId="35">
    <w:abstractNumId w:val="39"/>
  </w:num>
  <w:num w:numId="36">
    <w:abstractNumId w:val="36"/>
  </w:num>
  <w:num w:numId="37">
    <w:abstractNumId w:val="56"/>
  </w:num>
  <w:num w:numId="38">
    <w:abstractNumId w:val="20"/>
  </w:num>
  <w:num w:numId="39">
    <w:abstractNumId w:val="40"/>
  </w:num>
  <w:num w:numId="40">
    <w:abstractNumId w:val="55"/>
  </w:num>
  <w:num w:numId="41">
    <w:abstractNumId w:val="18"/>
  </w:num>
  <w:num w:numId="42">
    <w:abstractNumId w:val="52"/>
  </w:num>
  <w:num w:numId="43">
    <w:abstractNumId w:val="31"/>
  </w:num>
  <w:num w:numId="44">
    <w:abstractNumId w:val="45"/>
  </w:num>
  <w:num w:numId="45">
    <w:abstractNumId w:val="38"/>
  </w:num>
  <w:num w:numId="46">
    <w:abstractNumId w:val="30"/>
  </w:num>
  <w:num w:numId="4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1353"/>
    <w:rsid w:val="00016C46"/>
    <w:rsid w:val="00040C78"/>
    <w:rsid w:val="00051ED3"/>
    <w:rsid w:val="000603F8"/>
    <w:rsid w:val="00061D6D"/>
    <w:rsid w:val="00067AEF"/>
    <w:rsid w:val="00072C3D"/>
    <w:rsid w:val="00076085"/>
    <w:rsid w:val="00076C03"/>
    <w:rsid w:val="00081B42"/>
    <w:rsid w:val="00094D0C"/>
    <w:rsid w:val="000A2D63"/>
    <w:rsid w:val="000B5E79"/>
    <w:rsid w:val="000B7C7E"/>
    <w:rsid w:val="000E0CD3"/>
    <w:rsid w:val="000E1F3D"/>
    <w:rsid w:val="00101D95"/>
    <w:rsid w:val="001075BD"/>
    <w:rsid w:val="001151BB"/>
    <w:rsid w:val="0012694F"/>
    <w:rsid w:val="001275C7"/>
    <w:rsid w:val="00142B53"/>
    <w:rsid w:val="00143528"/>
    <w:rsid w:val="00162B70"/>
    <w:rsid w:val="00164A2C"/>
    <w:rsid w:val="00167518"/>
    <w:rsid w:val="0017134A"/>
    <w:rsid w:val="00177194"/>
    <w:rsid w:val="001A15EB"/>
    <w:rsid w:val="001A4E64"/>
    <w:rsid w:val="001B470A"/>
    <w:rsid w:val="001C73DE"/>
    <w:rsid w:val="001D53DE"/>
    <w:rsid w:val="001E551F"/>
    <w:rsid w:val="001E7EF2"/>
    <w:rsid w:val="001F2024"/>
    <w:rsid w:val="001F3EB2"/>
    <w:rsid w:val="001F77EF"/>
    <w:rsid w:val="00201C0C"/>
    <w:rsid w:val="00211761"/>
    <w:rsid w:val="00230E6F"/>
    <w:rsid w:val="00231C37"/>
    <w:rsid w:val="002417AE"/>
    <w:rsid w:val="00242F5E"/>
    <w:rsid w:val="00244069"/>
    <w:rsid w:val="00245109"/>
    <w:rsid w:val="0024767E"/>
    <w:rsid w:val="0025598B"/>
    <w:rsid w:val="00260F45"/>
    <w:rsid w:val="0026266B"/>
    <w:rsid w:val="0026395E"/>
    <w:rsid w:val="00264AC5"/>
    <w:rsid w:val="0026545C"/>
    <w:rsid w:val="00273B34"/>
    <w:rsid w:val="0028058F"/>
    <w:rsid w:val="00282AFF"/>
    <w:rsid w:val="00295170"/>
    <w:rsid w:val="002C0008"/>
    <w:rsid w:val="002C4493"/>
    <w:rsid w:val="002C48C8"/>
    <w:rsid w:val="002C5924"/>
    <w:rsid w:val="002C6E8C"/>
    <w:rsid w:val="002D1F45"/>
    <w:rsid w:val="002D207E"/>
    <w:rsid w:val="002D54E1"/>
    <w:rsid w:val="002F0AB7"/>
    <w:rsid w:val="0031346F"/>
    <w:rsid w:val="00315E60"/>
    <w:rsid w:val="00316CE1"/>
    <w:rsid w:val="00332258"/>
    <w:rsid w:val="00336FB0"/>
    <w:rsid w:val="00363528"/>
    <w:rsid w:val="003723B7"/>
    <w:rsid w:val="00373035"/>
    <w:rsid w:val="00377433"/>
    <w:rsid w:val="003A7B97"/>
    <w:rsid w:val="003B75F5"/>
    <w:rsid w:val="003D2289"/>
    <w:rsid w:val="003D33C7"/>
    <w:rsid w:val="003F3CE0"/>
    <w:rsid w:val="003F612D"/>
    <w:rsid w:val="00401CC5"/>
    <w:rsid w:val="0040202B"/>
    <w:rsid w:val="00412B87"/>
    <w:rsid w:val="00413D6B"/>
    <w:rsid w:val="004210E8"/>
    <w:rsid w:val="004322AE"/>
    <w:rsid w:val="0043618C"/>
    <w:rsid w:val="00436B69"/>
    <w:rsid w:val="00436F70"/>
    <w:rsid w:val="0043774F"/>
    <w:rsid w:val="00443A8F"/>
    <w:rsid w:val="00477F77"/>
    <w:rsid w:val="00483455"/>
    <w:rsid w:val="004873F2"/>
    <w:rsid w:val="004876EB"/>
    <w:rsid w:val="00490818"/>
    <w:rsid w:val="004A2652"/>
    <w:rsid w:val="004B641A"/>
    <w:rsid w:val="004C21E6"/>
    <w:rsid w:val="004C3165"/>
    <w:rsid w:val="004C6FEB"/>
    <w:rsid w:val="004D551D"/>
    <w:rsid w:val="004E39BC"/>
    <w:rsid w:val="004F1E34"/>
    <w:rsid w:val="005035AE"/>
    <w:rsid w:val="00505F50"/>
    <w:rsid w:val="00510992"/>
    <w:rsid w:val="0051279E"/>
    <w:rsid w:val="0051431B"/>
    <w:rsid w:val="00523350"/>
    <w:rsid w:val="00526E65"/>
    <w:rsid w:val="005361BF"/>
    <w:rsid w:val="00551BB2"/>
    <w:rsid w:val="00567ABB"/>
    <w:rsid w:val="00571BAB"/>
    <w:rsid w:val="00574911"/>
    <w:rsid w:val="005813D8"/>
    <w:rsid w:val="00583031"/>
    <w:rsid w:val="00584327"/>
    <w:rsid w:val="00592FD8"/>
    <w:rsid w:val="005A3B39"/>
    <w:rsid w:val="005A42E6"/>
    <w:rsid w:val="005C0E98"/>
    <w:rsid w:val="005C139D"/>
    <w:rsid w:val="005C4868"/>
    <w:rsid w:val="005C61FE"/>
    <w:rsid w:val="005C623B"/>
    <w:rsid w:val="005C7E2E"/>
    <w:rsid w:val="005D41E5"/>
    <w:rsid w:val="005D4807"/>
    <w:rsid w:val="005D6A57"/>
    <w:rsid w:val="005D6AA2"/>
    <w:rsid w:val="005E1E73"/>
    <w:rsid w:val="005F79AC"/>
    <w:rsid w:val="00604899"/>
    <w:rsid w:val="006078C7"/>
    <w:rsid w:val="00617DB5"/>
    <w:rsid w:val="00625745"/>
    <w:rsid w:val="00631373"/>
    <w:rsid w:val="00643A28"/>
    <w:rsid w:val="006554C2"/>
    <w:rsid w:val="006629D2"/>
    <w:rsid w:val="00670A5F"/>
    <w:rsid w:val="00672BD7"/>
    <w:rsid w:val="006749D0"/>
    <w:rsid w:val="00674ED6"/>
    <w:rsid w:val="00677E95"/>
    <w:rsid w:val="006A472D"/>
    <w:rsid w:val="006B0B0D"/>
    <w:rsid w:val="006B7DF9"/>
    <w:rsid w:val="00703093"/>
    <w:rsid w:val="00710183"/>
    <w:rsid w:val="00721539"/>
    <w:rsid w:val="00731AF7"/>
    <w:rsid w:val="007350C4"/>
    <w:rsid w:val="00740437"/>
    <w:rsid w:val="007440B6"/>
    <w:rsid w:val="007450AA"/>
    <w:rsid w:val="00754185"/>
    <w:rsid w:val="00755952"/>
    <w:rsid w:val="00767367"/>
    <w:rsid w:val="00771574"/>
    <w:rsid w:val="00783046"/>
    <w:rsid w:val="00792497"/>
    <w:rsid w:val="007A01A7"/>
    <w:rsid w:val="007A1C04"/>
    <w:rsid w:val="007A30A2"/>
    <w:rsid w:val="007B1285"/>
    <w:rsid w:val="007B1DEA"/>
    <w:rsid w:val="007B2A1F"/>
    <w:rsid w:val="007D0B63"/>
    <w:rsid w:val="007D1CBE"/>
    <w:rsid w:val="007E1527"/>
    <w:rsid w:val="007E76BF"/>
    <w:rsid w:val="0080320D"/>
    <w:rsid w:val="00803DCB"/>
    <w:rsid w:val="00805841"/>
    <w:rsid w:val="008124E8"/>
    <w:rsid w:val="00817E38"/>
    <w:rsid w:val="00845A90"/>
    <w:rsid w:val="00851E10"/>
    <w:rsid w:val="00863CA0"/>
    <w:rsid w:val="00891B55"/>
    <w:rsid w:val="0089331B"/>
    <w:rsid w:val="008B69E9"/>
    <w:rsid w:val="008D3005"/>
    <w:rsid w:val="008D44AC"/>
    <w:rsid w:val="008D4667"/>
    <w:rsid w:val="008E4210"/>
    <w:rsid w:val="0090234C"/>
    <w:rsid w:val="00921B1F"/>
    <w:rsid w:val="0092216D"/>
    <w:rsid w:val="00923A7D"/>
    <w:rsid w:val="009332A8"/>
    <w:rsid w:val="0093707F"/>
    <w:rsid w:val="00943E5B"/>
    <w:rsid w:val="00944048"/>
    <w:rsid w:val="00944BD9"/>
    <w:rsid w:val="00954964"/>
    <w:rsid w:val="00962636"/>
    <w:rsid w:val="00963F3B"/>
    <w:rsid w:val="00967B32"/>
    <w:rsid w:val="009719B5"/>
    <w:rsid w:val="00972788"/>
    <w:rsid w:val="00980D23"/>
    <w:rsid w:val="00997249"/>
    <w:rsid w:val="00997D0A"/>
    <w:rsid w:val="009A366A"/>
    <w:rsid w:val="009A682C"/>
    <w:rsid w:val="009B4505"/>
    <w:rsid w:val="009C2CD7"/>
    <w:rsid w:val="009D2836"/>
    <w:rsid w:val="009F012E"/>
    <w:rsid w:val="009F4CAB"/>
    <w:rsid w:val="009F63E7"/>
    <w:rsid w:val="00A07372"/>
    <w:rsid w:val="00A26631"/>
    <w:rsid w:val="00A4196E"/>
    <w:rsid w:val="00A42B2D"/>
    <w:rsid w:val="00A60518"/>
    <w:rsid w:val="00A74100"/>
    <w:rsid w:val="00A85A2F"/>
    <w:rsid w:val="00A9564D"/>
    <w:rsid w:val="00AD1EF1"/>
    <w:rsid w:val="00AE6CE2"/>
    <w:rsid w:val="00AF4162"/>
    <w:rsid w:val="00AF745F"/>
    <w:rsid w:val="00B028AB"/>
    <w:rsid w:val="00B04B04"/>
    <w:rsid w:val="00B12C90"/>
    <w:rsid w:val="00B24929"/>
    <w:rsid w:val="00B263C6"/>
    <w:rsid w:val="00B31DA3"/>
    <w:rsid w:val="00B32DE4"/>
    <w:rsid w:val="00B56851"/>
    <w:rsid w:val="00B67D26"/>
    <w:rsid w:val="00B75C60"/>
    <w:rsid w:val="00B84217"/>
    <w:rsid w:val="00BC2AAB"/>
    <w:rsid w:val="00BC5122"/>
    <w:rsid w:val="00BE453B"/>
    <w:rsid w:val="00BE4AFA"/>
    <w:rsid w:val="00BF7B38"/>
    <w:rsid w:val="00C5008A"/>
    <w:rsid w:val="00C500B2"/>
    <w:rsid w:val="00C60CBF"/>
    <w:rsid w:val="00C611F8"/>
    <w:rsid w:val="00C64863"/>
    <w:rsid w:val="00C70876"/>
    <w:rsid w:val="00C710CA"/>
    <w:rsid w:val="00C911DF"/>
    <w:rsid w:val="00CA15EF"/>
    <w:rsid w:val="00CB5804"/>
    <w:rsid w:val="00CC782F"/>
    <w:rsid w:val="00CD5A38"/>
    <w:rsid w:val="00CE4336"/>
    <w:rsid w:val="00CF7798"/>
    <w:rsid w:val="00D13C3C"/>
    <w:rsid w:val="00D36DBA"/>
    <w:rsid w:val="00D45B7C"/>
    <w:rsid w:val="00D47234"/>
    <w:rsid w:val="00D5120B"/>
    <w:rsid w:val="00D6246A"/>
    <w:rsid w:val="00D715AD"/>
    <w:rsid w:val="00D82E49"/>
    <w:rsid w:val="00DA6B1D"/>
    <w:rsid w:val="00DB426E"/>
    <w:rsid w:val="00DB7406"/>
    <w:rsid w:val="00DC4CDD"/>
    <w:rsid w:val="00DC59F7"/>
    <w:rsid w:val="00DC5A9A"/>
    <w:rsid w:val="00DD2014"/>
    <w:rsid w:val="00DD2FE7"/>
    <w:rsid w:val="00DE1CD9"/>
    <w:rsid w:val="00DE2A3D"/>
    <w:rsid w:val="00E1259B"/>
    <w:rsid w:val="00E17AD9"/>
    <w:rsid w:val="00E24002"/>
    <w:rsid w:val="00E46F3C"/>
    <w:rsid w:val="00E6008C"/>
    <w:rsid w:val="00E65AC0"/>
    <w:rsid w:val="00E6754B"/>
    <w:rsid w:val="00E67F8A"/>
    <w:rsid w:val="00E7231A"/>
    <w:rsid w:val="00E73836"/>
    <w:rsid w:val="00E87DFF"/>
    <w:rsid w:val="00E91AB7"/>
    <w:rsid w:val="00EB0FE5"/>
    <w:rsid w:val="00EC2EBE"/>
    <w:rsid w:val="00EC2FD2"/>
    <w:rsid w:val="00ED67D5"/>
    <w:rsid w:val="00ED6E24"/>
    <w:rsid w:val="00EE1AAB"/>
    <w:rsid w:val="00EE1AED"/>
    <w:rsid w:val="00F03E0F"/>
    <w:rsid w:val="00F310CC"/>
    <w:rsid w:val="00F45310"/>
    <w:rsid w:val="00F539B5"/>
    <w:rsid w:val="00F74FBE"/>
    <w:rsid w:val="00F764F0"/>
    <w:rsid w:val="00F77604"/>
    <w:rsid w:val="00F77632"/>
    <w:rsid w:val="00F8531A"/>
    <w:rsid w:val="00F8541F"/>
    <w:rsid w:val="00F9375E"/>
    <w:rsid w:val="00F9675C"/>
    <w:rsid w:val="00FA21EE"/>
    <w:rsid w:val="00FA3E16"/>
    <w:rsid w:val="00FA6FDE"/>
    <w:rsid w:val="00FB068E"/>
    <w:rsid w:val="00FB0F9D"/>
    <w:rsid w:val="00FB4B8F"/>
    <w:rsid w:val="00FB6D0C"/>
    <w:rsid w:val="00FC1353"/>
    <w:rsid w:val="00FC77F2"/>
    <w:rsid w:val="00FE49BB"/>
    <w:rsid w:val="00FF78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7ED5573D-8310-41CC-9E20-6F4A6664D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A3B39"/>
    <w:pPr>
      <w:autoSpaceDE w:val="0"/>
      <w:autoSpaceDN w:val="0"/>
    </w:pPr>
    <w:rPr>
      <w:rFonts w:ascii="Times New Roman" w:eastAsia="Times New Roman" w:hAnsi="Times New Roman"/>
    </w:rPr>
  </w:style>
  <w:style w:type="paragraph" w:styleId="1">
    <w:name w:val="heading 1"/>
    <w:basedOn w:val="a"/>
    <w:link w:val="10"/>
    <w:uiPriority w:val="99"/>
    <w:qFormat/>
    <w:rsid w:val="00980D23"/>
    <w:pPr>
      <w:pBdr>
        <w:bottom w:val="dotted" w:sz="6" w:space="4" w:color="BFC4CF"/>
      </w:pBdr>
      <w:autoSpaceDE/>
      <w:autoSpaceDN/>
      <w:spacing w:after="120"/>
      <w:outlineLvl w:val="0"/>
    </w:pPr>
    <w:rPr>
      <w:rFonts w:ascii="Arial" w:eastAsia="Calibri" w:hAnsi="Arial" w:cs="Arial"/>
      <w:b/>
      <w:bCs/>
      <w:color w:val="4270AE"/>
      <w:kern w:val="36"/>
      <w:sz w:val="43"/>
      <w:szCs w:val="43"/>
    </w:rPr>
  </w:style>
  <w:style w:type="paragraph" w:styleId="2">
    <w:name w:val="heading 2"/>
    <w:basedOn w:val="a"/>
    <w:link w:val="20"/>
    <w:uiPriority w:val="99"/>
    <w:qFormat/>
    <w:rsid w:val="00980D23"/>
    <w:pPr>
      <w:autoSpaceDE/>
      <w:autoSpaceDN/>
      <w:outlineLvl w:val="1"/>
    </w:pPr>
    <w:rPr>
      <w:rFonts w:ascii="Arial" w:eastAsia="Calibri" w:hAnsi="Arial" w:cs="Arial"/>
      <w:sz w:val="38"/>
      <w:szCs w:val="38"/>
    </w:rPr>
  </w:style>
  <w:style w:type="paragraph" w:styleId="3">
    <w:name w:val="heading 3"/>
    <w:basedOn w:val="a"/>
    <w:link w:val="30"/>
    <w:uiPriority w:val="99"/>
    <w:qFormat/>
    <w:rsid w:val="00980D23"/>
    <w:pPr>
      <w:autoSpaceDE/>
      <w:autoSpaceDN/>
      <w:outlineLvl w:val="2"/>
    </w:pPr>
    <w:rPr>
      <w:rFonts w:ascii="Arial" w:eastAsia="Calibri" w:hAnsi="Arial" w:cs="Arial"/>
      <w:b/>
      <w:bCs/>
      <w:color w:val="505050"/>
      <w:sz w:val="34"/>
      <w:szCs w:val="34"/>
    </w:rPr>
  </w:style>
  <w:style w:type="paragraph" w:styleId="4">
    <w:name w:val="heading 4"/>
    <w:basedOn w:val="a"/>
    <w:link w:val="40"/>
    <w:uiPriority w:val="99"/>
    <w:qFormat/>
    <w:rsid w:val="00980D23"/>
    <w:pPr>
      <w:autoSpaceDE/>
      <w:autoSpaceDN/>
      <w:outlineLvl w:val="3"/>
    </w:pPr>
    <w:rPr>
      <w:rFonts w:ascii="Arial" w:eastAsia="Calibri" w:hAnsi="Arial" w:cs="Arial"/>
      <w:sz w:val="34"/>
      <w:szCs w:val="34"/>
    </w:rPr>
  </w:style>
  <w:style w:type="paragraph" w:styleId="5">
    <w:name w:val="heading 5"/>
    <w:basedOn w:val="a"/>
    <w:link w:val="50"/>
    <w:uiPriority w:val="99"/>
    <w:qFormat/>
    <w:rsid w:val="00980D23"/>
    <w:pPr>
      <w:autoSpaceDE/>
      <w:autoSpaceDN/>
      <w:outlineLvl w:val="4"/>
    </w:pPr>
    <w:rPr>
      <w:rFonts w:ascii="Arial" w:eastAsia="Calibri" w:hAnsi="Arial" w:cs="Arial"/>
      <w:sz w:val="31"/>
      <w:szCs w:val="31"/>
    </w:rPr>
  </w:style>
  <w:style w:type="paragraph" w:styleId="6">
    <w:name w:val="heading 6"/>
    <w:basedOn w:val="a"/>
    <w:link w:val="60"/>
    <w:uiPriority w:val="99"/>
    <w:qFormat/>
    <w:rsid w:val="00980D23"/>
    <w:pPr>
      <w:autoSpaceDE/>
      <w:autoSpaceDN/>
      <w:outlineLvl w:val="5"/>
    </w:pPr>
    <w:rPr>
      <w:rFonts w:ascii="Arial" w:eastAsia="Calibri" w:hAnsi="Arial" w:cs="Arial"/>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980D23"/>
    <w:rPr>
      <w:rFonts w:ascii="Arial" w:hAnsi="Arial" w:cs="Arial"/>
      <w:b/>
      <w:bCs/>
      <w:color w:val="4270AE"/>
      <w:kern w:val="36"/>
      <w:sz w:val="43"/>
      <w:szCs w:val="43"/>
      <w:lang w:eastAsia="ru-RU"/>
    </w:rPr>
  </w:style>
  <w:style w:type="character" w:customStyle="1" w:styleId="20">
    <w:name w:val="Заголовок 2 Знак"/>
    <w:link w:val="2"/>
    <w:uiPriority w:val="99"/>
    <w:locked/>
    <w:rsid w:val="00980D23"/>
    <w:rPr>
      <w:rFonts w:ascii="Arial" w:hAnsi="Arial" w:cs="Arial"/>
      <w:sz w:val="38"/>
      <w:szCs w:val="38"/>
      <w:lang w:eastAsia="ru-RU"/>
    </w:rPr>
  </w:style>
  <w:style w:type="character" w:customStyle="1" w:styleId="30">
    <w:name w:val="Заголовок 3 Знак"/>
    <w:link w:val="3"/>
    <w:uiPriority w:val="99"/>
    <w:locked/>
    <w:rsid w:val="00980D23"/>
    <w:rPr>
      <w:rFonts w:ascii="Arial" w:hAnsi="Arial" w:cs="Arial"/>
      <w:b/>
      <w:bCs/>
      <w:color w:val="505050"/>
      <w:sz w:val="34"/>
      <w:szCs w:val="34"/>
      <w:lang w:eastAsia="ru-RU"/>
    </w:rPr>
  </w:style>
  <w:style w:type="character" w:customStyle="1" w:styleId="40">
    <w:name w:val="Заголовок 4 Знак"/>
    <w:link w:val="4"/>
    <w:uiPriority w:val="99"/>
    <w:locked/>
    <w:rsid w:val="00980D23"/>
    <w:rPr>
      <w:rFonts w:ascii="Arial" w:hAnsi="Arial" w:cs="Arial"/>
      <w:sz w:val="34"/>
      <w:szCs w:val="34"/>
      <w:lang w:eastAsia="ru-RU"/>
    </w:rPr>
  </w:style>
  <w:style w:type="character" w:customStyle="1" w:styleId="50">
    <w:name w:val="Заголовок 5 Знак"/>
    <w:link w:val="5"/>
    <w:uiPriority w:val="99"/>
    <w:locked/>
    <w:rsid w:val="00980D23"/>
    <w:rPr>
      <w:rFonts w:ascii="Arial" w:hAnsi="Arial" w:cs="Arial"/>
      <w:sz w:val="31"/>
      <w:szCs w:val="31"/>
      <w:lang w:eastAsia="ru-RU"/>
    </w:rPr>
  </w:style>
  <w:style w:type="character" w:customStyle="1" w:styleId="60">
    <w:name w:val="Заголовок 6 Знак"/>
    <w:link w:val="6"/>
    <w:uiPriority w:val="99"/>
    <w:locked/>
    <w:rsid w:val="00980D23"/>
    <w:rPr>
      <w:rFonts w:ascii="Arial" w:hAnsi="Arial" w:cs="Arial"/>
      <w:sz w:val="29"/>
      <w:szCs w:val="29"/>
      <w:lang w:eastAsia="ru-RU"/>
    </w:rPr>
  </w:style>
  <w:style w:type="paragraph" w:styleId="a3">
    <w:name w:val="footnote text"/>
    <w:aliases w:val="Текст сноски Знак1,Текст сноски Знак Знак,Текст сноски Знак1 Знак Знак,Текст сноски Знак Знак Знак Знак,Текст сноски Знак1 Знак1 Знак Знак Знак,Текст сноски Знак Знак Знак1 Знак Знак Знак,Знак5 Знак Знак Знак1 Знак Знак Знак"/>
    <w:basedOn w:val="a"/>
    <w:link w:val="a4"/>
    <w:uiPriority w:val="99"/>
    <w:semiHidden/>
    <w:rsid w:val="005A3B39"/>
    <w:pPr>
      <w:autoSpaceDE/>
      <w:autoSpaceDN/>
    </w:pPr>
    <w:rPr>
      <w:rFonts w:ascii="Calibri" w:eastAsia="Calibri" w:hAnsi="Calibri" w:cs="Calibri"/>
    </w:rPr>
  </w:style>
  <w:style w:type="character" w:customStyle="1" w:styleId="a4">
    <w:name w:val="Текст сноски Знак"/>
    <w:aliases w:val="Текст сноски Знак1 Знак,Текст сноски Знак Знак Знак,Текст сноски Знак1 Знак Знак Знак,Текст сноски Знак Знак Знак Знак Знак,Текст сноски Знак1 Знак1 Знак Знак Знак Знак,Текст сноски Знак Знак Знак1 Знак Знак Знак Знак"/>
    <w:link w:val="a3"/>
    <w:uiPriority w:val="99"/>
    <w:locked/>
    <w:rsid w:val="005A3B39"/>
    <w:rPr>
      <w:rFonts w:ascii="Calibri" w:hAnsi="Calibri" w:cs="Calibri"/>
      <w:sz w:val="20"/>
      <w:szCs w:val="20"/>
    </w:rPr>
  </w:style>
  <w:style w:type="paragraph" w:styleId="a5">
    <w:name w:val="No Spacing"/>
    <w:uiPriority w:val="99"/>
    <w:qFormat/>
    <w:rsid w:val="005A3B39"/>
    <w:rPr>
      <w:rFonts w:cs="Calibri"/>
      <w:sz w:val="22"/>
      <w:szCs w:val="22"/>
      <w:lang w:eastAsia="en-US"/>
    </w:rPr>
  </w:style>
  <w:style w:type="paragraph" w:styleId="a6">
    <w:name w:val="List Paragraph"/>
    <w:basedOn w:val="a"/>
    <w:uiPriority w:val="99"/>
    <w:qFormat/>
    <w:rsid w:val="005A3B39"/>
    <w:pPr>
      <w:ind w:left="720"/>
    </w:pPr>
  </w:style>
  <w:style w:type="character" w:styleId="a7">
    <w:name w:val="footnote reference"/>
    <w:aliases w:val="Знак сноски-FN,Ciae niinee-FN"/>
    <w:uiPriority w:val="99"/>
    <w:semiHidden/>
    <w:rsid w:val="005A3B39"/>
    <w:rPr>
      <w:vertAlign w:val="superscript"/>
    </w:rPr>
  </w:style>
  <w:style w:type="paragraph" w:styleId="a8">
    <w:name w:val="Normal (Web)"/>
    <w:basedOn w:val="a"/>
    <w:uiPriority w:val="99"/>
    <w:rsid w:val="005A3B39"/>
    <w:pPr>
      <w:autoSpaceDE/>
      <w:autoSpaceDN/>
      <w:spacing w:before="100" w:beforeAutospacing="1" w:after="100" w:afterAutospacing="1"/>
    </w:pPr>
    <w:rPr>
      <w:sz w:val="24"/>
      <w:szCs w:val="24"/>
    </w:rPr>
  </w:style>
  <w:style w:type="character" w:customStyle="1" w:styleId="11">
    <w:name w:val="Заголовок №1"/>
    <w:uiPriority w:val="99"/>
    <w:rsid w:val="00625745"/>
    <w:rPr>
      <w:rFonts w:ascii="Times New Roman" w:hAnsi="Times New Roman" w:cs="Times New Roman"/>
      <w:b/>
      <w:bCs/>
      <w:color w:val="000000"/>
      <w:spacing w:val="0"/>
      <w:w w:val="100"/>
      <w:position w:val="0"/>
      <w:sz w:val="28"/>
      <w:szCs w:val="28"/>
      <w:u w:val="none"/>
      <w:effect w:val="none"/>
      <w:lang w:val="ru-RU" w:eastAsia="ru-RU"/>
    </w:rPr>
  </w:style>
  <w:style w:type="character" w:customStyle="1" w:styleId="31">
    <w:name w:val="Основной текст (3)"/>
    <w:uiPriority w:val="99"/>
    <w:rsid w:val="00625745"/>
    <w:rPr>
      <w:rFonts w:ascii="Times New Roman" w:hAnsi="Times New Roman" w:cs="Times New Roman"/>
      <w:color w:val="000000"/>
      <w:spacing w:val="0"/>
      <w:w w:val="100"/>
      <w:position w:val="0"/>
      <w:sz w:val="28"/>
      <w:szCs w:val="28"/>
      <w:u w:val="none"/>
      <w:effect w:val="none"/>
      <w:lang w:val="ru-RU" w:eastAsia="ru-RU"/>
    </w:rPr>
  </w:style>
  <w:style w:type="character" w:customStyle="1" w:styleId="ep">
    <w:name w:val="ep"/>
    <w:basedOn w:val="a0"/>
    <w:uiPriority w:val="99"/>
    <w:rsid w:val="00625745"/>
  </w:style>
  <w:style w:type="character" w:styleId="a9">
    <w:name w:val="Hyperlink"/>
    <w:uiPriority w:val="99"/>
    <w:semiHidden/>
    <w:rsid w:val="00980D23"/>
    <w:rPr>
      <w:color w:val="auto"/>
      <w:u w:val="none"/>
      <w:effect w:val="none"/>
    </w:rPr>
  </w:style>
  <w:style w:type="character" w:customStyle="1" w:styleId="HTMLPreformattedChar">
    <w:name w:val="HTML Preformatted Char"/>
    <w:uiPriority w:val="99"/>
    <w:semiHidden/>
    <w:locked/>
    <w:rsid w:val="00980D23"/>
    <w:rPr>
      <w:rFonts w:ascii="Courier New" w:hAnsi="Courier New" w:cs="Courier New"/>
      <w:sz w:val="20"/>
      <w:szCs w:val="20"/>
      <w:shd w:val="clear" w:color="auto" w:fill="FBFCFE"/>
      <w:lang w:eastAsia="ru-RU"/>
    </w:rPr>
  </w:style>
  <w:style w:type="paragraph" w:styleId="HTML">
    <w:name w:val="HTML Preformatted"/>
    <w:basedOn w:val="a"/>
    <w:link w:val="HTML0"/>
    <w:uiPriority w:val="99"/>
    <w:semiHidden/>
    <w:rsid w:val="00980D23"/>
    <w:pPr>
      <w:pBdr>
        <w:top w:val="single" w:sz="6" w:space="9" w:color="DADCE0"/>
        <w:left w:val="single" w:sz="6" w:space="18" w:color="DADCE0"/>
        <w:bottom w:val="single" w:sz="6" w:space="9" w:color="DADCE0"/>
        <w:right w:val="single" w:sz="6" w:space="18" w:color="DADCE0"/>
      </w:pBdr>
      <w:shd w:val="clear" w:color="auto" w:fill="FBFC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Calibri" w:hAnsi="Courier New" w:cs="Courier New"/>
    </w:rPr>
  </w:style>
  <w:style w:type="character" w:customStyle="1" w:styleId="HTML0">
    <w:name w:val="Стандартный HTML Знак"/>
    <w:link w:val="HTML"/>
    <w:uiPriority w:val="99"/>
    <w:semiHidden/>
    <w:locked/>
    <w:rsid w:val="008D44AC"/>
    <w:rPr>
      <w:rFonts w:ascii="Courier New" w:hAnsi="Courier New" w:cs="Courier New"/>
      <w:sz w:val="20"/>
      <w:szCs w:val="20"/>
    </w:rPr>
  </w:style>
  <w:style w:type="character" w:styleId="aa">
    <w:name w:val="Strong"/>
    <w:uiPriority w:val="99"/>
    <w:qFormat/>
    <w:rsid w:val="00980D23"/>
    <w:rPr>
      <w:b/>
      <w:bCs/>
    </w:rPr>
  </w:style>
  <w:style w:type="paragraph" w:customStyle="1" w:styleId="node-unpublished">
    <w:name w:val="node-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terms-inline">
    <w:name w:val="terms-inline"/>
    <w:basedOn w:val="a"/>
    <w:uiPriority w:val="99"/>
    <w:rsid w:val="00980D23"/>
    <w:pPr>
      <w:autoSpaceDE/>
      <w:autoSpaceDN/>
      <w:spacing w:before="100" w:beforeAutospacing="1" w:after="100" w:afterAutospacing="1"/>
    </w:pPr>
    <w:rPr>
      <w:sz w:val="24"/>
      <w:szCs w:val="24"/>
    </w:rPr>
  </w:style>
  <w:style w:type="paragraph" w:customStyle="1" w:styleId="clear-block">
    <w:name w:val="clear-block"/>
    <w:basedOn w:val="a"/>
    <w:uiPriority w:val="99"/>
    <w:rsid w:val="00980D23"/>
    <w:pPr>
      <w:autoSpaceDE/>
      <w:autoSpaceDN/>
      <w:spacing w:before="100" w:beforeAutospacing="1" w:after="100" w:afterAutospacing="1"/>
    </w:pPr>
    <w:rPr>
      <w:sz w:val="24"/>
      <w:szCs w:val="24"/>
    </w:rPr>
  </w:style>
  <w:style w:type="paragraph" w:customStyle="1" w:styleId="breadcrumb">
    <w:name w:val="breadcrumb"/>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error">
    <w:name w:val="error"/>
    <w:basedOn w:val="a"/>
    <w:uiPriority w:val="99"/>
    <w:rsid w:val="00980D23"/>
    <w:pPr>
      <w:autoSpaceDE/>
      <w:autoSpaceDN/>
      <w:spacing w:before="100" w:beforeAutospacing="1" w:after="100" w:afterAutospacing="1"/>
    </w:pPr>
    <w:rPr>
      <w:color w:val="EE5555"/>
      <w:sz w:val="24"/>
      <w:szCs w:val="24"/>
    </w:rPr>
  </w:style>
  <w:style w:type="paragraph" w:customStyle="1" w:styleId="warning">
    <w:name w:val="warning"/>
    <w:basedOn w:val="a"/>
    <w:uiPriority w:val="99"/>
    <w:rsid w:val="00980D23"/>
    <w:pPr>
      <w:autoSpaceDE/>
      <w:autoSpaceDN/>
      <w:spacing w:before="100" w:beforeAutospacing="1" w:after="100" w:afterAutospacing="1"/>
    </w:pPr>
    <w:rPr>
      <w:color w:val="E09010"/>
      <w:sz w:val="24"/>
      <w:szCs w:val="24"/>
    </w:rPr>
  </w:style>
  <w:style w:type="paragraph" w:customStyle="1" w:styleId="ok">
    <w:name w:val="ok"/>
    <w:basedOn w:val="a"/>
    <w:uiPriority w:val="99"/>
    <w:rsid w:val="00980D23"/>
    <w:pPr>
      <w:autoSpaceDE/>
      <w:autoSpaceDN/>
      <w:spacing w:before="100" w:beforeAutospacing="1" w:after="100" w:afterAutospacing="1"/>
    </w:pPr>
    <w:rPr>
      <w:color w:val="008000"/>
      <w:sz w:val="24"/>
      <w:szCs w:val="24"/>
    </w:rPr>
  </w:style>
  <w:style w:type="paragraph" w:customStyle="1" w:styleId="form-item">
    <w:name w:val="form-item"/>
    <w:basedOn w:val="a"/>
    <w:uiPriority w:val="99"/>
    <w:rsid w:val="00980D23"/>
    <w:pPr>
      <w:autoSpaceDE/>
      <w:autoSpaceDN/>
      <w:spacing w:before="240" w:after="240"/>
    </w:pPr>
    <w:rPr>
      <w:sz w:val="24"/>
      <w:szCs w:val="24"/>
    </w:rPr>
  </w:style>
  <w:style w:type="paragraph" w:customStyle="1" w:styleId="form-checkboxes">
    <w:name w:val="form-checkboxes"/>
    <w:basedOn w:val="a"/>
    <w:uiPriority w:val="99"/>
    <w:rsid w:val="00980D23"/>
    <w:pPr>
      <w:autoSpaceDE/>
      <w:autoSpaceDN/>
      <w:spacing w:before="240" w:after="240"/>
    </w:pPr>
    <w:rPr>
      <w:sz w:val="24"/>
      <w:szCs w:val="24"/>
    </w:rPr>
  </w:style>
  <w:style w:type="paragraph" w:customStyle="1" w:styleId="form-radios">
    <w:name w:val="form-radios"/>
    <w:basedOn w:val="a"/>
    <w:uiPriority w:val="99"/>
    <w:rsid w:val="00980D23"/>
    <w:pPr>
      <w:autoSpaceDE/>
      <w:autoSpaceDN/>
      <w:spacing w:before="240" w:after="240"/>
    </w:pPr>
    <w:rPr>
      <w:sz w:val="24"/>
      <w:szCs w:val="24"/>
    </w:rPr>
  </w:style>
  <w:style w:type="paragraph" w:customStyle="1" w:styleId="marker">
    <w:name w:val="marker"/>
    <w:basedOn w:val="a"/>
    <w:uiPriority w:val="99"/>
    <w:rsid w:val="00980D23"/>
    <w:pPr>
      <w:autoSpaceDE/>
      <w:autoSpaceDN/>
      <w:spacing w:before="100" w:beforeAutospacing="1" w:after="100" w:afterAutospacing="1"/>
    </w:pPr>
    <w:rPr>
      <w:color w:val="FF0000"/>
      <w:sz w:val="24"/>
      <w:szCs w:val="24"/>
    </w:rPr>
  </w:style>
  <w:style w:type="paragraph" w:customStyle="1" w:styleId="form-required">
    <w:name w:val="form-required"/>
    <w:basedOn w:val="a"/>
    <w:uiPriority w:val="99"/>
    <w:rsid w:val="00980D23"/>
    <w:pPr>
      <w:autoSpaceDE/>
      <w:autoSpaceDN/>
      <w:spacing w:before="100" w:beforeAutospacing="1" w:after="100" w:afterAutospacing="1"/>
    </w:pPr>
    <w:rPr>
      <w:color w:val="FF0000"/>
      <w:sz w:val="24"/>
      <w:szCs w:val="24"/>
    </w:rPr>
  </w:style>
  <w:style w:type="paragraph" w:customStyle="1" w:styleId="more-link">
    <w:name w:val="more-link"/>
    <w:basedOn w:val="a"/>
    <w:uiPriority w:val="99"/>
    <w:rsid w:val="00980D23"/>
    <w:pPr>
      <w:autoSpaceDE/>
      <w:autoSpaceDN/>
      <w:spacing w:before="100" w:beforeAutospacing="1" w:after="100" w:afterAutospacing="1"/>
      <w:jc w:val="right"/>
    </w:pPr>
    <w:rPr>
      <w:sz w:val="24"/>
      <w:szCs w:val="24"/>
    </w:rPr>
  </w:style>
  <w:style w:type="paragraph" w:customStyle="1" w:styleId="more-help-link">
    <w:name w:val="more-help-link"/>
    <w:basedOn w:val="a"/>
    <w:uiPriority w:val="99"/>
    <w:rsid w:val="00980D23"/>
    <w:pPr>
      <w:autoSpaceDE/>
      <w:autoSpaceDN/>
      <w:spacing w:before="100" w:beforeAutospacing="1" w:after="100" w:afterAutospacing="1"/>
      <w:jc w:val="right"/>
    </w:pPr>
  </w:style>
  <w:style w:type="paragraph" w:customStyle="1" w:styleId="nowrap">
    <w:name w:val="nowrap"/>
    <w:basedOn w:val="a"/>
    <w:uiPriority w:val="99"/>
    <w:rsid w:val="00980D23"/>
    <w:pPr>
      <w:autoSpaceDE/>
      <w:autoSpaceDN/>
      <w:spacing w:before="100" w:beforeAutospacing="1" w:after="100" w:afterAutospacing="1"/>
    </w:pPr>
    <w:rPr>
      <w:sz w:val="24"/>
      <w:szCs w:val="24"/>
    </w:rPr>
  </w:style>
  <w:style w:type="paragraph" w:customStyle="1" w:styleId="pager-current">
    <w:name w:val="pager-current"/>
    <w:basedOn w:val="a"/>
    <w:uiPriority w:val="99"/>
    <w:rsid w:val="00980D23"/>
    <w:pPr>
      <w:autoSpaceDE/>
      <w:autoSpaceDN/>
      <w:spacing w:before="100" w:beforeAutospacing="1" w:after="100" w:afterAutospacing="1"/>
    </w:pPr>
    <w:rPr>
      <w:b/>
      <w:bCs/>
      <w:sz w:val="24"/>
      <w:szCs w:val="24"/>
    </w:rPr>
  </w:style>
  <w:style w:type="paragraph" w:customStyle="1" w:styleId="tips">
    <w:name w:val="tips"/>
    <w:basedOn w:val="a"/>
    <w:uiPriority w:val="99"/>
    <w:rsid w:val="00980D23"/>
    <w:pPr>
      <w:autoSpaceDE/>
      <w:autoSpaceDN/>
    </w:pPr>
    <w:rPr>
      <w:sz w:val="22"/>
      <w:szCs w:val="22"/>
    </w:rPr>
  </w:style>
  <w:style w:type="paragraph" w:customStyle="1" w:styleId="resizable-textarea">
    <w:name w:val="resizable-textarea"/>
    <w:basedOn w:val="a"/>
    <w:uiPriority w:val="99"/>
    <w:rsid w:val="00980D23"/>
    <w:pPr>
      <w:autoSpaceDE/>
      <w:autoSpaceDN/>
      <w:spacing w:before="100" w:beforeAutospacing="1" w:after="100" w:afterAutospacing="1"/>
    </w:pPr>
    <w:rPr>
      <w:sz w:val="24"/>
      <w:szCs w:val="24"/>
    </w:rPr>
  </w:style>
  <w:style w:type="paragraph" w:customStyle="1" w:styleId="teaser-checkbox">
    <w:name w:val="teaser-checkbox"/>
    <w:basedOn w:val="a"/>
    <w:uiPriority w:val="99"/>
    <w:rsid w:val="00980D23"/>
    <w:pPr>
      <w:autoSpaceDE/>
      <w:autoSpaceDN/>
      <w:spacing w:before="100" w:beforeAutospacing="1" w:after="100" w:afterAutospacing="1"/>
    </w:pPr>
    <w:rPr>
      <w:sz w:val="24"/>
      <w:szCs w:val="24"/>
    </w:rPr>
  </w:style>
  <w:style w:type="paragraph" w:customStyle="1" w:styleId="progress">
    <w:name w:val="progress"/>
    <w:basedOn w:val="a"/>
    <w:uiPriority w:val="99"/>
    <w:rsid w:val="00980D23"/>
    <w:pPr>
      <w:autoSpaceDE/>
      <w:autoSpaceDN/>
      <w:spacing w:before="100" w:beforeAutospacing="1" w:after="100" w:afterAutospacing="1"/>
    </w:pPr>
    <w:rPr>
      <w:b/>
      <w:bCs/>
      <w:sz w:val="24"/>
      <w:szCs w:val="24"/>
    </w:rPr>
  </w:style>
  <w:style w:type="paragraph" w:customStyle="1" w:styleId="ahah-progress-bar">
    <w:name w:val="ahah-progress-bar"/>
    <w:basedOn w:val="a"/>
    <w:uiPriority w:val="99"/>
    <w:rsid w:val="00980D23"/>
    <w:pPr>
      <w:autoSpaceDE/>
      <w:autoSpaceDN/>
      <w:spacing w:before="100" w:beforeAutospacing="1" w:after="100" w:afterAutospacing="1"/>
    </w:pPr>
    <w:rPr>
      <w:sz w:val="24"/>
      <w:szCs w:val="24"/>
    </w:rPr>
  </w:style>
  <w:style w:type="paragraph" w:customStyle="1" w:styleId="password-parent">
    <w:name w:val="password-parent"/>
    <w:basedOn w:val="a"/>
    <w:uiPriority w:val="99"/>
    <w:rsid w:val="00980D23"/>
    <w:pPr>
      <w:autoSpaceDE/>
      <w:autoSpaceDN/>
    </w:pPr>
    <w:rPr>
      <w:sz w:val="24"/>
      <w:szCs w:val="24"/>
    </w:rPr>
  </w:style>
  <w:style w:type="paragraph" w:customStyle="1" w:styleId="confirm-parent">
    <w:name w:val="confirm-parent"/>
    <w:basedOn w:val="a"/>
    <w:uiPriority w:val="99"/>
    <w:rsid w:val="00980D23"/>
    <w:pPr>
      <w:autoSpaceDE/>
      <w:autoSpaceDN/>
      <w:spacing w:before="75"/>
    </w:pPr>
    <w:rPr>
      <w:sz w:val="24"/>
      <w:szCs w:val="24"/>
    </w:rPr>
  </w:style>
  <w:style w:type="paragraph" w:customStyle="1" w:styleId="profile">
    <w:name w:val="profile"/>
    <w:basedOn w:val="a"/>
    <w:uiPriority w:val="99"/>
    <w:rsid w:val="00980D23"/>
    <w:pPr>
      <w:autoSpaceDE/>
      <w:autoSpaceDN/>
      <w:spacing w:before="240" w:after="240"/>
    </w:pPr>
    <w:rPr>
      <w:sz w:val="24"/>
      <w:szCs w:val="24"/>
    </w:rPr>
  </w:style>
  <w:style w:type="paragraph" w:customStyle="1" w:styleId="rteindent1">
    <w:name w:val="rteindent1"/>
    <w:basedOn w:val="a"/>
    <w:uiPriority w:val="99"/>
    <w:rsid w:val="00980D23"/>
    <w:pPr>
      <w:autoSpaceDE/>
      <w:autoSpaceDN/>
      <w:spacing w:before="100" w:beforeAutospacing="1" w:after="100" w:afterAutospacing="1"/>
      <w:ind w:left="600"/>
    </w:pPr>
    <w:rPr>
      <w:sz w:val="24"/>
      <w:szCs w:val="24"/>
    </w:rPr>
  </w:style>
  <w:style w:type="paragraph" w:customStyle="1" w:styleId="rteindent2">
    <w:name w:val="rteindent2"/>
    <w:basedOn w:val="a"/>
    <w:uiPriority w:val="99"/>
    <w:rsid w:val="00980D23"/>
    <w:pPr>
      <w:autoSpaceDE/>
      <w:autoSpaceDN/>
      <w:spacing w:before="100" w:beforeAutospacing="1" w:after="100" w:afterAutospacing="1"/>
      <w:ind w:left="1200"/>
    </w:pPr>
    <w:rPr>
      <w:sz w:val="24"/>
      <w:szCs w:val="24"/>
    </w:rPr>
  </w:style>
  <w:style w:type="paragraph" w:customStyle="1" w:styleId="rteindent3">
    <w:name w:val="rteindent3"/>
    <w:basedOn w:val="a"/>
    <w:uiPriority w:val="99"/>
    <w:rsid w:val="00980D23"/>
    <w:pPr>
      <w:autoSpaceDE/>
      <w:autoSpaceDN/>
      <w:spacing w:before="100" w:beforeAutospacing="1" w:after="100" w:afterAutospacing="1"/>
      <w:ind w:left="1800"/>
    </w:pPr>
    <w:rPr>
      <w:sz w:val="24"/>
      <w:szCs w:val="24"/>
    </w:rPr>
  </w:style>
  <w:style w:type="paragraph" w:customStyle="1" w:styleId="rteindent4">
    <w:name w:val="rteindent4"/>
    <w:basedOn w:val="a"/>
    <w:uiPriority w:val="99"/>
    <w:rsid w:val="00980D23"/>
    <w:pPr>
      <w:autoSpaceDE/>
      <w:autoSpaceDN/>
      <w:spacing w:before="100" w:beforeAutospacing="1" w:after="100" w:afterAutospacing="1"/>
      <w:ind w:left="2400"/>
    </w:pPr>
    <w:rPr>
      <w:sz w:val="24"/>
      <w:szCs w:val="24"/>
    </w:rPr>
  </w:style>
  <w:style w:type="paragraph" w:customStyle="1" w:styleId="rteleft">
    <w:name w:val="rteleft"/>
    <w:basedOn w:val="a"/>
    <w:uiPriority w:val="99"/>
    <w:rsid w:val="00980D23"/>
    <w:pPr>
      <w:autoSpaceDE/>
      <w:autoSpaceDN/>
      <w:spacing w:before="100" w:beforeAutospacing="1" w:after="100" w:afterAutospacing="1"/>
    </w:pPr>
    <w:rPr>
      <w:sz w:val="24"/>
      <w:szCs w:val="24"/>
    </w:rPr>
  </w:style>
  <w:style w:type="paragraph" w:customStyle="1" w:styleId="rteright">
    <w:name w:val="rteright"/>
    <w:basedOn w:val="a"/>
    <w:uiPriority w:val="99"/>
    <w:rsid w:val="00980D23"/>
    <w:pPr>
      <w:autoSpaceDE/>
      <w:autoSpaceDN/>
      <w:spacing w:before="100" w:beforeAutospacing="1" w:after="100" w:afterAutospacing="1"/>
      <w:jc w:val="right"/>
    </w:pPr>
    <w:rPr>
      <w:sz w:val="24"/>
      <w:szCs w:val="24"/>
    </w:rPr>
  </w:style>
  <w:style w:type="paragraph" w:customStyle="1" w:styleId="rtecenter">
    <w:name w:val="rtecenter"/>
    <w:basedOn w:val="a"/>
    <w:uiPriority w:val="99"/>
    <w:rsid w:val="00980D23"/>
    <w:pPr>
      <w:autoSpaceDE/>
      <w:autoSpaceDN/>
      <w:spacing w:before="100" w:beforeAutospacing="1" w:after="100" w:afterAutospacing="1"/>
      <w:jc w:val="center"/>
    </w:pPr>
    <w:rPr>
      <w:sz w:val="24"/>
      <w:szCs w:val="24"/>
    </w:rPr>
  </w:style>
  <w:style w:type="paragraph" w:customStyle="1" w:styleId="rtejustify">
    <w:name w:val="rtejustify"/>
    <w:basedOn w:val="a"/>
    <w:uiPriority w:val="99"/>
    <w:rsid w:val="00980D23"/>
    <w:pPr>
      <w:autoSpaceDE/>
      <w:autoSpaceDN/>
      <w:spacing w:before="100" w:beforeAutospacing="1" w:after="100" w:afterAutospacing="1"/>
      <w:jc w:val="both"/>
    </w:pPr>
    <w:rPr>
      <w:sz w:val="24"/>
      <w:szCs w:val="24"/>
    </w:rPr>
  </w:style>
  <w:style w:type="paragraph" w:customStyle="1" w:styleId="ckepanellistitem">
    <w:name w:val="cke_panel_listitem"/>
    <w:basedOn w:val="a"/>
    <w:uiPriority w:val="99"/>
    <w:rsid w:val="00980D23"/>
    <w:pPr>
      <w:autoSpaceDE/>
      <w:autoSpaceDN/>
      <w:spacing w:before="100" w:beforeAutospacing="1" w:after="100" w:afterAutospacing="1"/>
    </w:pPr>
    <w:rPr>
      <w:sz w:val="24"/>
      <w:szCs w:val="24"/>
    </w:rPr>
  </w:style>
  <w:style w:type="paragraph" w:customStyle="1" w:styleId="dgb-view-account">
    <w:name w:val="dgb-view-account"/>
    <w:basedOn w:val="a"/>
    <w:uiPriority w:val="99"/>
    <w:rsid w:val="00980D23"/>
    <w:pPr>
      <w:autoSpaceDE/>
      <w:autoSpaceDN/>
      <w:spacing w:before="60"/>
    </w:pPr>
    <w:rPr>
      <w:sz w:val="24"/>
      <w:szCs w:val="24"/>
    </w:rPr>
  </w:style>
  <w:style w:type="paragraph" w:customStyle="1" w:styleId="meta">
    <w:name w:val="meta"/>
    <w:basedOn w:val="a"/>
    <w:uiPriority w:val="99"/>
    <w:rsid w:val="00980D23"/>
    <w:pPr>
      <w:autoSpaceDE/>
      <w:autoSpaceDN/>
      <w:spacing w:before="180" w:after="120"/>
    </w:pPr>
    <w:rPr>
      <w:color w:val="666666"/>
      <w:sz w:val="24"/>
      <w:szCs w:val="24"/>
    </w:rPr>
  </w:style>
  <w:style w:type="paragraph" w:customStyle="1" w:styleId="dgb-anonymous-poster">
    <w:name w:val="dgb-anonymous-poster"/>
    <w:basedOn w:val="a"/>
    <w:uiPriority w:val="99"/>
    <w:rsid w:val="00980D23"/>
    <w:pPr>
      <w:autoSpaceDE/>
      <w:autoSpaceDN/>
      <w:spacing w:before="100" w:beforeAutospacing="1" w:after="100" w:afterAutospacing="1"/>
    </w:pPr>
    <w:rPr>
      <w:b/>
      <w:bCs/>
      <w:sz w:val="24"/>
      <w:szCs w:val="24"/>
    </w:rPr>
  </w:style>
  <w:style w:type="paragraph" w:customStyle="1" w:styleId="dgb-entry">
    <w:name w:val="dgb-entry"/>
    <w:basedOn w:val="a"/>
    <w:uiPriority w:val="99"/>
    <w:rsid w:val="00980D23"/>
    <w:pPr>
      <w:autoSpaceDE/>
      <w:autoSpaceDN/>
      <w:spacing w:after="180"/>
    </w:pPr>
    <w:rPr>
      <w:sz w:val="24"/>
      <w:szCs w:val="24"/>
    </w:rPr>
  </w:style>
  <w:style w:type="paragraph" w:customStyle="1" w:styleId="dgb-empty">
    <w:name w:val="dgb-empty"/>
    <w:basedOn w:val="a"/>
    <w:uiPriority w:val="99"/>
    <w:rsid w:val="00980D23"/>
    <w:pPr>
      <w:autoSpaceDE/>
      <w:autoSpaceDN/>
      <w:spacing w:before="120" w:after="120"/>
    </w:pPr>
    <w:rPr>
      <w:sz w:val="24"/>
      <w:szCs w:val="24"/>
    </w:rPr>
  </w:style>
  <w:style w:type="paragraph" w:customStyle="1" w:styleId="dgb-entry-unpublished">
    <w:name w:val="dgb-entry-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dgb-comment">
    <w:name w:val="dgb-comment"/>
    <w:basedOn w:val="a"/>
    <w:uiPriority w:val="99"/>
    <w:rsid w:val="00980D23"/>
    <w:pPr>
      <w:autoSpaceDE/>
      <w:autoSpaceDN/>
      <w:spacing w:before="120" w:after="120"/>
      <w:ind w:left="360"/>
    </w:pPr>
    <w:rPr>
      <w:sz w:val="24"/>
      <w:szCs w:val="24"/>
    </w:rPr>
  </w:style>
  <w:style w:type="paragraph" w:customStyle="1" w:styleId="dgb-comment-submitted">
    <w:name w:val="dgb-comment-submitted"/>
    <w:basedOn w:val="a"/>
    <w:uiPriority w:val="99"/>
    <w:rsid w:val="00980D23"/>
    <w:pPr>
      <w:autoSpaceDE/>
      <w:autoSpaceDN/>
      <w:spacing w:before="100" w:beforeAutospacing="1" w:after="100" w:afterAutospacing="1"/>
    </w:pPr>
  </w:style>
  <w:style w:type="paragraph" w:customStyle="1" w:styleId="dgb-link-site-dgb">
    <w:name w:val="dgb-link-site-dgb"/>
    <w:basedOn w:val="a"/>
    <w:uiPriority w:val="99"/>
    <w:rsid w:val="00980D23"/>
    <w:pPr>
      <w:autoSpaceDE/>
      <w:autoSpaceDN/>
      <w:spacing w:before="240"/>
    </w:pPr>
    <w:rPr>
      <w:sz w:val="24"/>
      <w:szCs w:val="24"/>
    </w:rPr>
  </w:style>
  <w:style w:type="paragraph" w:customStyle="1" w:styleId="dgb-link-add-entry">
    <w:name w:val="dgb-link-add-entry"/>
    <w:basedOn w:val="a"/>
    <w:uiPriority w:val="99"/>
    <w:rsid w:val="00980D23"/>
    <w:pPr>
      <w:autoSpaceDE/>
      <w:autoSpaceDN/>
      <w:spacing w:before="240" w:after="240"/>
    </w:pPr>
    <w:rPr>
      <w:sz w:val="24"/>
      <w:szCs w:val="24"/>
    </w:rPr>
  </w:style>
  <w:style w:type="paragraph" w:customStyle="1" w:styleId="dgb-link-site-guestbook">
    <w:name w:val="dgb-link-site-guestbook"/>
    <w:basedOn w:val="a"/>
    <w:uiPriority w:val="99"/>
    <w:rsid w:val="00980D23"/>
    <w:pPr>
      <w:autoSpaceDE/>
      <w:autoSpaceDN/>
      <w:spacing w:before="240" w:after="240"/>
    </w:pPr>
    <w:rPr>
      <w:sz w:val="24"/>
      <w:szCs w:val="24"/>
    </w:rPr>
  </w:style>
  <w:style w:type="paragraph" w:customStyle="1" w:styleId="confirm-entry-content">
    <w:name w:val="confirm-entry-content"/>
    <w:basedOn w:val="a"/>
    <w:uiPriority w:val="99"/>
    <w:rsid w:val="00980D23"/>
    <w:pPr>
      <w:autoSpaceDE/>
      <w:autoSpaceDN/>
      <w:spacing w:before="240" w:after="240"/>
    </w:pPr>
    <w:rPr>
      <w:sz w:val="24"/>
      <w:szCs w:val="24"/>
    </w:rPr>
  </w:style>
  <w:style w:type="paragraph" w:customStyle="1" w:styleId="author-dgb-icon">
    <w:name w:val="author-dgb-icon"/>
    <w:basedOn w:val="a"/>
    <w:uiPriority w:val="99"/>
    <w:rsid w:val="00980D23"/>
    <w:pPr>
      <w:autoSpaceDE/>
      <w:autoSpaceDN/>
      <w:spacing w:before="100" w:beforeAutospacing="1" w:after="100" w:afterAutospacing="1"/>
    </w:pPr>
    <w:rPr>
      <w:sz w:val="24"/>
      <w:szCs w:val="24"/>
    </w:rPr>
  </w:style>
  <w:style w:type="paragraph" w:customStyle="1" w:styleId="fake-leaf">
    <w:name w:val="fake-leaf"/>
    <w:basedOn w:val="a"/>
    <w:uiPriority w:val="99"/>
    <w:rsid w:val="00980D23"/>
    <w:pPr>
      <w:autoSpaceDE/>
      <w:autoSpaceDN/>
      <w:spacing w:before="100" w:beforeAutospacing="1" w:after="100" w:afterAutospacing="1"/>
    </w:pPr>
    <w:rPr>
      <w:i/>
      <w:iCs/>
      <w:sz w:val="16"/>
      <w:szCs w:val="16"/>
    </w:rPr>
  </w:style>
  <w:style w:type="paragraph" w:customStyle="1" w:styleId="filefield-icon">
    <w:name w:val="filefield-icon"/>
    <w:basedOn w:val="a"/>
    <w:uiPriority w:val="99"/>
    <w:rsid w:val="00980D23"/>
    <w:pPr>
      <w:autoSpaceDE/>
      <w:autoSpaceDN/>
      <w:ind w:right="30"/>
    </w:pPr>
    <w:rPr>
      <w:sz w:val="24"/>
      <w:szCs w:val="24"/>
    </w:rPr>
  </w:style>
  <w:style w:type="paragraph" w:customStyle="1" w:styleId="filefield-element">
    <w:name w:val="filefield-element"/>
    <w:basedOn w:val="a"/>
    <w:uiPriority w:val="99"/>
    <w:rsid w:val="00980D23"/>
    <w:pPr>
      <w:autoSpaceDE/>
      <w:autoSpaceDN/>
      <w:spacing w:before="240" w:after="240"/>
    </w:pPr>
    <w:rPr>
      <w:sz w:val="24"/>
      <w:szCs w:val="24"/>
    </w:rPr>
  </w:style>
  <w:style w:type="paragraph" w:customStyle="1" w:styleId="lightboxhideimage">
    <w:name w:val="lightbox_hide_image"/>
    <w:basedOn w:val="a"/>
    <w:uiPriority w:val="99"/>
    <w:rsid w:val="00980D23"/>
    <w:pPr>
      <w:autoSpaceDE/>
      <w:autoSpaceDN/>
      <w:spacing w:before="100" w:beforeAutospacing="1" w:after="100" w:afterAutospacing="1"/>
    </w:pPr>
    <w:rPr>
      <w:vanish/>
      <w:sz w:val="24"/>
      <w:szCs w:val="24"/>
    </w:rPr>
  </w:style>
  <w:style w:type="paragraph" w:customStyle="1" w:styleId="spoiler-js">
    <w:name w:val="spoiler-js"/>
    <w:basedOn w:val="a"/>
    <w:uiPriority w:val="99"/>
    <w:rsid w:val="00980D23"/>
    <w:pPr>
      <w:pBdr>
        <w:top w:val="dotted" w:sz="6" w:space="12" w:color="auto"/>
        <w:left w:val="dotted" w:sz="6" w:space="12" w:color="auto"/>
        <w:bottom w:val="dotted" w:sz="6" w:space="12" w:color="auto"/>
        <w:right w:val="dotted" w:sz="6" w:space="12" w:color="auto"/>
      </w:pBdr>
      <w:autoSpaceDE/>
      <w:autoSpaceDN/>
      <w:spacing w:before="100" w:beforeAutospacing="1" w:after="100" w:afterAutospacing="1"/>
    </w:pPr>
    <w:rPr>
      <w:sz w:val="24"/>
      <w:szCs w:val="24"/>
    </w:rPr>
  </w:style>
  <w:style w:type="paragraph" w:customStyle="1" w:styleId="forum-topic-navigation">
    <w:name w:val="forum-topic-navigation"/>
    <w:basedOn w:val="a"/>
    <w:uiPriority w:val="99"/>
    <w:rsid w:val="00980D23"/>
    <w:pPr>
      <w:pBdr>
        <w:top w:val="single" w:sz="6" w:space="6" w:color="888888"/>
        <w:bottom w:val="single" w:sz="6" w:space="6" w:color="888888"/>
      </w:pBdr>
      <w:autoSpaceDE/>
      <w:autoSpaceDN/>
      <w:spacing w:before="100" w:beforeAutospacing="1" w:after="100" w:afterAutospacing="1"/>
      <w:jc w:val="center"/>
    </w:pPr>
    <w:rPr>
      <w:sz w:val="24"/>
      <w:szCs w:val="24"/>
    </w:rPr>
  </w:style>
  <w:style w:type="paragraph" w:customStyle="1" w:styleId="views-exposed-widgets">
    <w:name w:val="views-exposed-widgets"/>
    <w:basedOn w:val="a"/>
    <w:uiPriority w:val="99"/>
    <w:rsid w:val="00980D23"/>
    <w:pPr>
      <w:autoSpaceDE/>
      <w:autoSpaceDN/>
      <w:spacing w:before="100" w:beforeAutospacing="1" w:after="120"/>
    </w:pPr>
    <w:rPr>
      <w:sz w:val="24"/>
      <w:szCs w:val="24"/>
    </w:rPr>
  </w:style>
  <w:style w:type="paragraph" w:customStyle="1" w:styleId="sidebar">
    <w:name w:val="sidebar"/>
    <w:basedOn w:val="a"/>
    <w:uiPriority w:val="99"/>
    <w:rsid w:val="00980D23"/>
    <w:pPr>
      <w:autoSpaceDE/>
      <w:autoSpaceDN/>
      <w:spacing w:before="100" w:beforeAutospacing="1" w:after="100" w:afterAutospacing="1"/>
    </w:pPr>
    <w:rPr>
      <w:sz w:val="24"/>
      <w:szCs w:val="24"/>
    </w:rPr>
  </w:style>
  <w:style w:type="paragraph" w:customStyle="1" w:styleId="messages">
    <w:name w:val="messages"/>
    <w:basedOn w:val="a"/>
    <w:uiPriority w:val="99"/>
    <w:rsid w:val="00980D23"/>
    <w:pPr>
      <w:pBdr>
        <w:top w:val="single" w:sz="12" w:space="16" w:color="DADCE0"/>
        <w:left w:val="single" w:sz="12" w:space="31" w:color="DADCE0"/>
        <w:bottom w:val="single" w:sz="12" w:space="4" w:color="DADCE0"/>
        <w:right w:val="single" w:sz="12" w:space="12" w:color="DADCE0"/>
      </w:pBdr>
      <w:shd w:val="clear" w:color="auto" w:fill="FBFCFE"/>
      <w:autoSpaceDE/>
      <w:autoSpaceDN/>
      <w:spacing w:before="150" w:after="150"/>
    </w:pPr>
    <w:rPr>
      <w:sz w:val="24"/>
      <w:szCs w:val="24"/>
    </w:rPr>
  </w:style>
  <w:style w:type="paragraph" w:customStyle="1" w:styleId="description">
    <w:name w:val="description"/>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submitted">
    <w:name w:val="submitted"/>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
    <w:name w:val="taxonomy"/>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blockinner">
    <w:name w:val="blockinner"/>
    <w:basedOn w:val="a"/>
    <w:uiPriority w:val="99"/>
    <w:rsid w:val="00980D23"/>
    <w:pPr>
      <w:autoSpaceDE/>
      <w:autoSpaceDN/>
    </w:pPr>
    <w:rPr>
      <w:sz w:val="24"/>
      <w:szCs w:val="24"/>
    </w:rPr>
  </w:style>
  <w:style w:type="paragraph" w:customStyle="1" w:styleId="new">
    <w:name w:val="new"/>
    <w:basedOn w:val="a"/>
    <w:uiPriority w:val="99"/>
    <w:rsid w:val="00980D23"/>
    <w:pPr>
      <w:autoSpaceDE/>
      <w:autoSpaceDN/>
      <w:spacing w:before="100" w:beforeAutospacing="1" w:after="100" w:afterAutospacing="1"/>
    </w:pPr>
    <w:rPr>
      <w:b/>
      <w:bCs/>
      <w:color w:val="FF0000"/>
      <w:sz w:val="19"/>
      <w:szCs w:val="19"/>
      <w:vertAlign w:val="superscript"/>
    </w:rPr>
  </w:style>
  <w:style w:type="paragraph" w:customStyle="1" w:styleId="node">
    <w:name w:val="node"/>
    <w:basedOn w:val="a"/>
    <w:uiPriority w:val="99"/>
    <w:rsid w:val="00980D23"/>
    <w:pPr>
      <w:autoSpaceDE/>
      <w:autoSpaceDN/>
      <w:spacing w:before="100" w:beforeAutospacing="1" w:after="225"/>
    </w:pPr>
    <w:rPr>
      <w:sz w:val="24"/>
      <w:szCs w:val="24"/>
    </w:rPr>
  </w:style>
  <w:style w:type="paragraph" w:customStyle="1" w:styleId="sticky">
    <w:name w:val="sticky"/>
    <w:basedOn w:val="a"/>
    <w:uiPriority w:val="99"/>
    <w:rsid w:val="00980D23"/>
    <w:pPr>
      <w:pBdr>
        <w:top w:val="single" w:sz="6" w:space="8" w:color="DADCE0"/>
        <w:left w:val="single" w:sz="6" w:space="11" w:color="DADCE0"/>
        <w:bottom w:val="single" w:sz="6" w:space="4" w:color="DADCE0"/>
        <w:right w:val="single" w:sz="6" w:space="11" w:color="DADCE0"/>
      </w:pBdr>
      <w:shd w:val="clear" w:color="auto" w:fill="F7FAFF"/>
      <w:autoSpaceDE/>
      <w:autoSpaceDN/>
      <w:spacing w:before="100" w:beforeAutospacing="1" w:after="100" w:afterAutospacing="1"/>
    </w:pPr>
    <w:rPr>
      <w:sz w:val="24"/>
      <w:szCs w:val="24"/>
    </w:rPr>
  </w:style>
  <w:style w:type="paragraph" w:customStyle="1" w:styleId="feed-item-meta">
    <w:name w:val="feed-item-meta"/>
    <w:basedOn w:val="a"/>
    <w:uiPriority w:val="99"/>
    <w:rsid w:val="00980D23"/>
    <w:pPr>
      <w:autoSpaceDE/>
      <w:autoSpaceDN/>
      <w:spacing w:before="100" w:beforeAutospacing="1" w:after="100" w:afterAutospacing="1"/>
      <w:jc w:val="right"/>
    </w:pPr>
    <w:rPr>
      <w:color w:val="666666"/>
      <w:sz w:val="22"/>
      <w:szCs w:val="22"/>
    </w:rPr>
  </w:style>
  <w:style w:type="paragraph" w:customStyle="1" w:styleId="pager">
    <w:name w:val="pager"/>
    <w:basedOn w:val="a"/>
    <w:uiPriority w:val="99"/>
    <w:rsid w:val="00980D23"/>
    <w:pPr>
      <w:autoSpaceDE/>
      <w:autoSpaceDN/>
      <w:spacing w:before="100" w:beforeAutospacing="1" w:after="100" w:afterAutospacing="1"/>
      <w:jc w:val="center"/>
    </w:pPr>
    <w:rPr>
      <w:sz w:val="22"/>
      <w:szCs w:val="22"/>
    </w:rPr>
  </w:style>
  <w:style w:type="paragraph" w:customStyle="1" w:styleId="copy">
    <w:name w:val="copy"/>
    <w:basedOn w:val="a"/>
    <w:uiPriority w:val="99"/>
    <w:rsid w:val="00980D23"/>
    <w:pPr>
      <w:autoSpaceDE/>
      <w:autoSpaceDN/>
      <w:spacing w:before="100" w:beforeAutospacing="1" w:after="100" w:afterAutospacing="1"/>
    </w:pPr>
    <w:rPr>
      <w:color w:val="2B3956"/>
      <w:sz w:val="14"/>
      <w:szCs w:val="14"/>
    </w:rPr>
  </w:style>
  <w:style w:type="paragraph" w:customStyle="1" w:styleId="field-label">
    <w:name w:val="field-label"/>
    <w:basedOn w:val="a"/>
    <w:uiPriority w:val="99"/>
    <w:rsid w:val="00980D23"/>
    <w:pPr>
      <w:autoSpaceDE/>
      <w:autoSpaceDN/>
      <w:spacing w:before="100" w:beforeAutospacing="1" w:after="100" w:afterAutospacing="1"/>
    </w:pPr>
    <w:rPr>
      <w:vanish/>
      <w:sz w:val="24"/>
      <w:szCs w:val="24"/>
    </w:rPr>
  </w:style>
  <w:style w:type="paragraph" w:customStyle="1" w:styleId="field-items">
    <w:name w:val="field-items"/>
    <w:basedOn w:val="a"/>
    <w:uiPriority w:val="99"/>
    <w:rsid w:val="00980D23"/>
    <w:pPr>
      <w:autoSpaceDE/>
      <w:autoSpaceDN/>
      <w:spacing w:before="100" w:beforeAutospacing="1" w:after="100" w:afterAutospacing="1"/>
      <w:jc w:val="center"/>
    </w:pPr>
    <w:rPr>
      <w:sz w:val="24"/>
      <w:szCs w:val="24"/>
    </w:rPr>
  </w:style>
  <w:style w:type="paragraph" w:customStyle="1" w:styleId="field-item">
    <w:name w:val="field-item"/>
    <w:basedOn w:val="a"/>
    <w:uiPriority w:val="99"/>
    <w:rsid w:val="00980D23"/>
    <w:pPr>
      <w:shd w:val="clear" w:color="auto" w:fill="D8D8D2"/>
      <w:autoSpaceDE/>
      <w:autoSpaceDN/>
      <w:spacing w:before="150" w:after="100" w:afterAutospacing="1"/>
      <w:ind w:left="150"/>
    </w:pPr>
    <w:rPr>
      <w:sz w:val="24"/>
      <w:szCs w:val="24"/>
    </w:rPr>
  </w:style>
  <w:style w:type="paragraph" w:customStyle="1" w:styleId="view-display-id-block1">
    <w:name w:val="view-display-id-block_1"/>
    <w:basedOn w:val="a"/>
    <w:uiPriority w:val="99"/>
    <w:rsid w:val="00980D23"/>
    <w:pPr>
      <w:autoSpaceDE/>
      <w:autoSpaceDN/>
      <w:spacing w:before="100" w:beforeAutospacing="1" w:after="100" w:afterAutospacing="1"/>
      <w:jc w:val="center"/>
    </w:pPr>
    <w:rPr>
      <w:sz w:val="24"/>
      <w:szCs w:val="24"/>
    </w:rPr>
  </w:style>
  <w:style w:type="paragraph" w:customStyle="1" w:styleId="form-text">
    <w:name w:val="form-text"/>
    <w:basedOn w:val="a"/>
    <w:uiPriority w:val="99"/>
    <w:rsid w:val="00980D23"/>
    <w:pPr>
      <w:autoSpaceDE/>
      <w:autoSpaceDN/>
      <w:spacing w:before="100" w:beforeAutospacing="1" w:after="100" w:afterAutospacing="1"/>
    </w:pPr>
    <w:rPr>
      <w:sz w:val="24"/>
      <w:szCs w:val="24"/>
    </w:rPr>
  </w:style>
  <w:style w:type="paragraph" w:customStyle="1" w:styleId="standard">
    <w:name w:val="standard"/>
    <w:basedOn w:val="a"/>
    <w:uiPriority w:val="99"/>
    <w:rsid w:val="00980D23"/>
    <w:pPr>
      <w:autoSpaceDE/>
      <w:autoSpaceDN/>
      <w:spacing w:before="100" w:beforeAutospacing="1" w:after="100" w:afterAutospacing="1"/>
    </w:pPr>
    <w:rPr>
      <w:sz w:val="24"/>
      <w:szCs w:val="24"/>
    </w:rPr>
  </w:style>
  <w:style w:type="paragraph" w:customStyle="1" w:styleId="icon">
    <w:name w:val="icon"/>
    <w:basedOn w:val="a"/>
    <w:uiPriority w:val="99"/>
    <w:rsid w:val="00980D23"/>
    <w:pPr>
      <w:autoSpaceDE/>
      <w:autoSpaceDN/>
      <w:spacing w:before="100" w:beforeAutospacing="1" w:after="100" w:afterAutospacing="1"/>
    </w:pPr>
    <w:rPr>
      <w:sz w:val="24"/>
      <w:szCs w:val="24"/>
    </w:rPr>
  </w:style>
  <w:style w:type="paragraph" w:customStyle="1" w:styleId="12">
    <w:name w:val="Название1"/>
    <w:basedOn w:val="a"/>
    <w:uiPriority w:val="99"/>
    <w:rsid w:val="00980D23"/>
    <w:pPr>
      <w:autoSpaceDE/>
      <w:autoSpaceDN/>
      <w:spacing w:before="100" w:beforeAutospacing="1" w:after="100" w:afterAutospacing="1"/>
    </w:pPr>
    <w:rPr>
      <w:sz w:val="24"/>
      <w:szCs w:val="24"/>
    </w:rPr>
  </w:style>
  <w:style w:type="paragraph" w:customStyle="1" w:styleId="grippie">
    <w:name w:val="grippie"/>
    <w:basedOn w:val="a"/>
    <w:uiPriority w:val="99"/>
    <w:rsid w:val="00980D23"/>
    <w:pPr>
      <w:autoSpaceDE/>
      <w:autoSpaceDN/>
      <w:spacing w:before="100" w:beforeAutospacing="1" w:after="100" w:afterAutospacing="1"/>
    </w:pPr>
    <w:rPr>
      <w:sz w:val="24"/>
      <w:szCs w:val="24"/>
    </w:rPr>
  </w:style>
  <w:style w:type="paragraph" w:customStyle="1" w:styleId="bar">
    <w:name w:val="bar"/>
    <w:basedOn w:val="a"/>
    <w:uiPriority w:val="99"/>
    <w:rsid w:val="00980D23"/>
    <w:pPr>
      <w:autoSpaceDE/>
      <w:autoSpaceDN/>
      <w:spacing w:before="100" w:beforeAutospacing="1" w:after="100" w:afterAutospacing="1"/>
    </w:pPr>
    <w:rPr>
      <w:sz w:val="24"/>
      <w:szCs w:val="24"/>
    </w:rPr>
  </w:style>
  <w:style w:type="paragraph" w:customStyle="1" w:styleId="filled">
    <w:name w:val="filled"/>
    <w:basedOn w:val="a"/>
    <w:uiPriority w:val="99"/>
    <w:rsid w:val="00980D23"/>
    <w:pPr>
      <w:autoSpaceDE/>
      <w:autoSpaceDN/>
      <w:spacing w:before="100" w:beforeAutospacing="1" w:after="100" w:afterAutospacing="1"/>
    </w:pPr>
    <w:rPr>
      <w:sz w:val="24"/>
      <w:szCs w:val="24"/>
    </w:rPr>
  </w:style>
  <w:style w:type="paragraph" w:customStyle="1" w:styleId="throbber">
    <w:name w:val="throbber"/>
    <w:basedOn w:val="a"/>
    <w:uiPriority w:val="99"/>
    <w:rsid w:val="00980D23"/>
    <w:pPr>
      <w:autoSpaceDE/>
      <w:autoSpaceDN/>
      <w:spacing w:before="100" w:beforeAutospacing="1" w:after="100" w:afterAutospacing="1"/>
    </w:pPr>
    <w:rPr>
      <w:sz w:val="24"/>
      <w:szCs w:val="24"/>
    </w:rPr>
  </w:style>
  <w:style w:type="paragraph" w:customStyle="1" w:styleId="picture">
    <w:name w:val="picture"/>
    <w:basedOn w:val="a"/>
    <w:uiPriority w:val="99"/>
    <w:rsid w:val="00980D23"/>
    <w:pPr>
      <w:autoSpaceDE/>
      <w:autoSpaceDN/>
      <w:spacing w:before="100" w:beforeAutospacing="1" w:after="100" w:afterAutospacing="1"/>
    </w:pPr>
    <w:rPr>
      <w:sz w:val="24"/>
      <w:szCs w:val="24"/>
    </w:rPr>
  </w:style>
  <w:style w:type="paragraph" w:customStyle="1" w:styleId="field-label-inline">
    <w:name w:val="field-label-inline"/>
    <w:basedOn w:val="a"/>
    <w:uiPriority w:val="99"/>
    <w:rsid w:val="00980D23"/>
    <w:pPr>
      <w:autoSpaceDE/>
      <w:autoSpaceDN/>
      <w:spacing w:before="100" w:beforeAutospacing="1" w:after="100" w:afterAutospacing="1"/>
    </w:pPr>
    <w:rPr>
      <w:sz w:val="24"/>
      <w:szCs w:val="24"/>
    </w:rPr>
  </w:style>
  <w:style w:type="paragraph" w:customStyle="1" w:styleId="field-label-inline-first">
    <w:name w:val="field-label-inline-first"/>
    <w:basedOn w:val="a"/>
    <w:uiPriority w:val="99"/>
    <w:rsid w:val="00980D23"/>
    <w:pPr>
      <w:autoSpaceDE/>
      <w:autoSpaceDN/>
      <w:spacing w:before="100" w:beforeAutospacing="1" w:after="100" w:afterAutospacing="1"/>
    </w:pPr>
    <w:rPr>
      <w:sz w:val="24"/>
      <w:szCs w:val="24"/>
    </w:rPr>
  </w:style>
  <w:style w:type="paragraph" w:customStyle="1" w:styleId="number">
    <w:name w:val="number"/>
    <w:basedOn w:val="a"/>
    <w:uiPriority w:val="99"/>
    <w:rsid w:val="00980D23"/>
    <w:pPr>
      <w:autoSpaceDE/>
      <w:autoSpaceDN/>
      <w:spacing w:before="100" w:beforeAutospacing="1" w:after="100" w:afterAutospacing="1"/>
    </w:pPr>
    <w:rPr>
      <w:sz w:val="24"/>
      <w:szCs w:val="24"/>
    </w:rPr>
  </w:style>
  <w:style w:type="paragraph" w:customStyle="1" w:styleId="text">
    <w:name w:val="text"/>
    <w:basedOn w:val="a"/>
    <w:uiPriority w:val="99"/>
    <w:rsid w:val="00980D23"/>
    <w:pPr>
      <w:autoSpaceDE/>
      <w:autoSpaceDN/>
      <w:spacing w:before="100" w:beforeAutospacing="1" w:after="100" w:afterAutospacing="1"/>
    </w:pPr>
    <w:rPr>
      <w:sz w:val="24"/>
      <w:szCs w:val="24"/>
    </w:rPr>
  </w:style>
  <w:style w:type="paragraph" w:customStyle="1" w:styleId="content-border">
    <w:name w:val="content-border"/>
    <w:basedOn w:val="a"/>
    <w:uiPriority w:val="99"/>
    <w:rsid w:val="00980D23"/>
    <w:pPr>
      <w:autoSpaceDE/>
      <w:autoSpaceDN/>
      <w:spacing w:before="100" w:beforeAutospacing="1" w:after="100" w:afterAutospacing="1"/>
    </w:pPr>
    <w:rPr>
      <w:sz w:val="24"/>
      <w:szCs w:val="24"/>
    </w:rPr>
  </w:style>
  <w:style w:type="paragraph" w:customStyle="1" w:styleId="user-picture">
    <w:name w:val="user-picture"/>
    <w:basedOn w:val="a"/>
    <w:uiPriority w:val="99"/>
    <w:rsid w:val="00980D23"/>
    <w:pPr>
      <w:autoSpaceDE/>
      <w:autoSpaceDN/>
      <w:spacing w:before="100" w:beforeAutospacing="1" w:after="100" w:afterAutospacing="1"/>
    </w:pPr>
    <w:rPr>
      <w:sz w:val="24"/>
      <w:szCs w:val="24"/>
    </w:rPr>
  </w:style>
  <w:style w:type="paragraph" w:customStyle="1" w:styleId="widget-preview">
    <w:name w:val="widget-preview"/>
    <w:basedOn w:val="a"/>
    <w:uiPriority w:val="99"/>
    <w:rsid w:val="00980D23"/>
    <w:pPr>
      <w:autoSpaceDE/>
      <w:autoSpaceDN/>
      <w:spacing w:before="100" w:beforeAutospacing="1" w:after="100" w:afterAutospacing="1"/>
    </w:pPr>
    <w:rPr>
      <w:sz w:val="24"/>
      <w:szCs w:val="24"/>
    </w:rPr>
  </w:style>
  <w:style w:type="paragraph" w:customStyle="1" w:styleId="filefield-preview">
    <w:name w:val="filefield-preview"/>
    <w:basedOn w:val="a"/>
    <w:uiPriority w:val="99"/>
    <w:rsid w:val="00980D23"/>
    <w:pPr>
      <w:autoSpaceDE/>
      <w:autoSpaceDN/>
      <w:spacing w:before="100" w:beforeAutospacing="1" w:after="100" w:afterAutospacing="1"/>
    </w:pPr>
    <w:rPr>
      <w:sz w:val="24"/>
      <w:szCs w:val="24"/>
    </w:rPr>
  </w:style>
  <w:style w:type="paragraph" w:customStyle="1" w:styleId="spoiler-content">
    <w:name w:val="spoiler-content"/>
    <w:basedOn w:val="a"/>
    <w:uiPriority w:val="99"/>
    <w:rsid w:val="00980D23"/>
    <w:pPr>
      <w:autoSpaceDE/>
      <w:autoSpaceDN/>
      <w:spacing w:before="100" w:beforeAutospacing="1" w:after="100" w:afterAutospacing="1"/>
    </w:pPr>
    <w:rPr>
      <w:sz w:val="24"/>
      <w:szCs w:val="24"/>
    </w:rPr>
  </w:style>
  <w:style w:type="paragraph" w:customStyle="1" w:styleId="topic-previous">
    <w:name w:val="topic-previous"/>
    <w:basedOn w:val="a"/>
    <w:uiPriority w:val="99"/>
    <w:rsid w:val="00980D23"/>
    <w:pPr>
      <w:autoSpaceDE/>
      <w:autoSpaceDN/>
      <w:spacing w:before="100" w:beforeAutospacing="1" w:after="100" w:afterAutospacing="1"/>
    </w:pPr>
    <w:rPr>
      <w:sz w:val="24"/>
      <w:szCs w:val="24"/>
    </w:rPr>
  </w:style>
  <w:style w:type="paragraph" w:customStyle="1" w:styleId="topic-next">
    <w:name w:val="topic-next"/>
    <w:basedOn w:val="a"/>
    <w:uiPriority w:val="99"/>
    <w:rsid w:val="00980D23"/>
    <w:pPr>
      <w:autoSpaceDE/>
      <w:autoSpaceDN/>
      <w:spacing w:before="100" w:beforeAutospacing="1" w:after="100" w:afterAutospacing="1"/>
    </w:pPr>
    <w:rPr>
      <w:sz w:val="24"/>
      <w:szCs w:val="24"/>
    </w:rPr>
  </w:style>
  <w:style w:type="paragraph" w:customStyle="1" w:styleId="views-exposed-widget">
    <w:name w:val="views-exposed-widget"/>
    <w:basedOn w:val="a"/>
    <w:uiPriority w:val="99"/>
    <w:rsid w:val="00980D23"/>
    <w:pPr>
      <w:autoSpaceDE/>
      <w:autoSpaceDN/>
      <w:spacing w:before="100" w:beforeAutospacing="1" w:after="100" w:afterAutospacing="1"/>
    </w:pPr>
    <w:rPr>
      <w:sz w:val="24"/>
      <w:szCs w:val="24"/>
    </w:rPr>
  </w:style>
  <w:style w:type="paragraph" w:customStyle="1" w:styleId="form-submit">
    <w:name w:val="form-submit"/>
    <w:basedOn w:val="a"/>
    <w:uiPriority w:val="99"/>
    <w:rsid w:val="00980D23"/>
    <w:pPr>
      <w:autoSpaceDE/>
      <w:autoSpaceDN/>
      <w:spacing w:before="100" w:beforeAutospacing="1" w:after="100" w:afterAutospacing="1"/>
    </w:pPr>
    <w:rPr>
      <w:sz w:val="24"/>
      <w:szCs w:val="24"/>
    </w:rPr>
  </w:style>
  <w:style w:type="paragraph" w:customStyle="1" w:styleId="block">
    <w:name w:val="block"/>
    <w:basedOn w:val="a"/>
    <w:uiPriority w:val="99"/>
    <w:rsid w:val="00980D23"/>
    <w:pPr>
      <w:autoSpaceDE/>
      <w:autoSpaceDN/>
      <w:spacing w:before="100" w:beforeAutospacing="1" w:after="100" w:afterAutospacing="1"/>
    </w:pPr>
    <w:rPr>
      <w:sz w:val="24"/>
      <w:szCs w:val="24"/>
    </w:rPr>
  </w:style>
  <w:style w:type="paragraph" w:customStyle="1" w:styleId="comment">
    <w:name w:val="comment"/>
    <w:basedOn w:val="a"/>
    <w:uiPriority w:val="99"/>
    <w:rsid w:val="00980D23"/>
    <w:pPr>
      <w:autoSpaceDE/>
      <w:autoSpaceDN/>
      <w:spacing w:before="100" w:beforeAutospacing="1" w:after="100" w:afterAutospacing="1"/>
    </w:pPr>
    <w:rPr>
      <w:sz w:val="24"/>
      <w:szCs w:val="24"/>
    </w:rPr>
  </w:style>
  <w:style w:type="paragraph" w:customStyle="1" w:styleId="links">
    <w:name w:val="links"/>
    <w:basedOn w:val="a"/>
    <w:uiPriority w:val="99"/>
    <w:rsid w:val="00980D23"/>
    <w:pPr>
      <w:autoSpaceDE/>
      <w:autoSpaceDN/>
      <w:spacing w:before="100" w:beforeAutospacing="1" w:after="100" w:afterAutospacing="1"/>
    </w:pPr>
    <w:rPr>
      <w:sz w:val="24"/>
      <w:szCs w:val="24"/>
    </w:rPr>
  </w:style>
  <w:style w:type="paragraph" w:customStyle="1" w:styleId="vote-form">
    <w:name w:val="vote-form"/>
    <w:basedOn w:val="a"/>
    <w:uiPriority w:val="99"/>
    <w:rsid w:val="00980D23"/>
    <w:pPr>
      <w:autoSpaceDE/>
      <w:autoSpaceDN/>
      <w:spacing w:before="100" w:beforeAutospacing="1" w:after="100" w:afterAutospacing="1"/>
    </w:pPr>
    <w:rPr>
      <w:sz w:val="24"/>
      <w:szCs w:val="24"/>
    </w:rPr>
  </w:style>
  <w:style w:type="paragraph" w:customStyle="1" w:styleId="handle">
    <w:name w:val="handle"/>
    <w:basedOn w:val="a"/>
    <w:uiPriority w:val="99"/>
    <w:rsid w:val="00980D23"/>
    <w:pPr>
      <w:autoSpaceDE/>
      <w:autoSpaceDN/>
      <w:spacing w:before="100" w:beforeAutospacing="1" w:after="100" w:afterAutospacing="1"/>
    </w:pPr>
    <w:rPr>
      <w:sz w:val="24"/>
      <w:szCs w:val="24"/>
    </w:rPr>
  </w:style>
  <w:style w:type="paragraph" w:customStyle="1" w:styleId="no-js">
    <w:name w:val="no-js"/>
    <w:basedOn w:val="a"/>
    <w:uiPriority w:val="99"/>
    <w:rsid w:val="00980D23"/>
    <w:pPr>
      <w:autoSpaceDE/>
      <w:autoSpaceDN/>
      <w:spacing w:before="100" w:beforeAutospacing="1" w:after="100" w:afterAutospacing="1"/>
    </w:pPr>
    <w:rPr>
      <w:sz w:val="24"/>
      <w:szCs w:val="24"/>
    </w:rPr>
  </w:style>
  <w:style w:type="paragraph" w:customStyle="1" w:styleId="js-hide">
    <w:name w:val="js-hide"/>
    <w:basedOn w:val="a"/>
    <w:uiPriority w:val="99"/>
    <w:rsid w:val="00980D23"/>
    <w:pPr>
      <w:autoSpaceDE/>
      <w:autoSpaceDN/>
      <w:spacing w:before="100" w:beforeAutospacing="1" w:after="100" w:afterAutospacing="1"/>
    </w:pPr>
    <w:rPr>
      <w:sz w:val="24"/>
      <w:szCs w:val="24"/>
    </w:rPr>
  </w:style>
  <w:style w:type="paragraph" w:customStyle="1" w:styleId="foreground">
    <w:name w:val="foreground"/>
    <w:basedOn w:val="a"/>
    <w:uiPriority w:val="99"/>
    <w:rsid w:val="00980D23"/>
    <w:pPr>
      <w:autoSpaceDE/>
      <w:autoSpaceDN/>
      <w:spacing w:before="100" w:beforeAutospacing="1" w:after="100" w:afterAutospacing="1"/>
    </w:pPr>
    <w:rPr>
      <w:sz w:val="24"/>
      <w:szCs w:val="24"/>
    </w:rPr>
  </w:style>
  <w:style w:type="paragraph" w:customStyle="1" w:styleId="choices">
    <w:name w:val="choices"/>
    <w:basedOn w:val="a"/>
    <w:uiPriority w:val="99"/>
    <w:rsid w:val="00980D23"/>
    <w:pPr>
      <w:autoSpaceDE/>
      <w:autoSpaceDN/>
      <w:spacing w:before="100" w:beforeAutospacing="1" w:after="100" w:afterAutospacing="1"/>
    </w:pPr>
    <w:rPr>
      <w:sz w:val="24"/>
      <w:szCs w:val="24"/>
    </w:rPr>
  </w:style>
  <w:style w:type="paragraph" w:customStyle="1" w:styleId="book-navigation">
    <w:name w:val="book-navigation"/>
    <w:basedOn w:val="a"/>
    <w:uiPriority w:val="99"/>
    <w:rsid w:val="00980D23"/>
    <w:pPr>
      <w:autoSpaceDE/>
      <w:autoSpaceDN/>
      <w:spacing w:before="100" w:beforeAutospacing="1" w:after="100" w:afterAutospacing="1"/>
    </w:pPr>
    <w:rPr>
      <w:sz w:val="24"/>
      <w:szCs w:val="24"/>
    </w:rPr>
  </w:style>
  <w:style w:type="paragraph" w:customStyle="1" w:styleId="page-links">
    <w:name w:val="page-links"/>
    <w:basedOn w:val="a"/>
    <w:uiPriority w:val="99"/>
    <w:rsid w:val="00980D23"/>
    <w:pPr>
      <w:autoSpaceDE/>
      <w:autoSpaceDN/>
      <w:spacing w:before="100" w:beforeAutospacing="1" w:after="100" w:afterAutospacing="1"/>
    </w:pPr>
    <w:rPr>
      <w:sz w:val="24"/>
      <w:szCs w:val="24"/>
    </w:rPr>
  </w:style>
  <w:style w:type="paragraph" w:customStyle="1" w:styleId="access-type">
    <w:name w:val="access-type"/>
    <w:basedOn w:val="a"/>
    <w:uiPriority w:val="99"/>
    <w:rsid w:val="00980D23"/>
    <w:pPr>
      <w:autoSpaceDE/>
      <w:autoSpaceDN/>
      <w:spacing w:before="100" w:beforeAutospacing="1" w:after="100" w:afterAutospacing="1"/>
    </w:pPr>
    <w:rPr>
      <w:sz w:val="24"/>
      <w:szCs w:val="24"/>
    </w:rPr>
  </w:style>
  <w:style w:type="paragraph" w:customStyle="1" w:styleId="rule-type">
    <w:name w:val="rule-type"/>
    <w:basedOn w:val="a"/>
    <w:uiPriority w:val="99"/>
    <w:rsid w:val="00980D23"/>
    <w:pPr>
      <w:autoSpaceDE/>
      <w:autoSpaceDN/>
      <w:spacing w:before="100" w:beforeAutospacing="1" w:after="100" w:afterAutospacing="1"/>
    </w:pPr>
    <w:rPr>
      <w:sz w:val="24"/>
      <w:szCs w:val="24"/>
    </w:rPr>
  </w:style>
  <w:style w:type="paragraph" w:customStyle="1" w:styleId="mask">
    <w:name w:val="mask"/>
    <w:basedOn w:val="a"/>
    <w:uiPriority w:val="99"/>
    <w:rsid w:val="00980D23"/>
    <w:pPr>
      <w:autoSpaceDE/>
      <w:autoSpaceDN/>
      <w:spacing w:before="100" w:beforeAutospacing="1" w:after="100" w:afterAutospacing="1"/>
    </w:pPr>
    <w:rPr>
      <w:sz w:val="24"/>
      <w:szCs w:val="24"/>
    </w:rPr>
  </w:style>
  <w:style w:type="paragraph" w:customStyle="1" w:styleId="advanced-help-link">
    <w:name w:val="advanced-help-link"/>
    <w:basedOn w:val="a"/>
    <w:uiPriority w:val="99"/>
    <w:rsid w:val="00980D23"/>
    <w:pPr>
      <w:autoSpaceDE/>
      <w:autoSpaceDN/>
      <w:spacing w:before="100" w:beforeAutospacing="1" w:after="100" w:afterAutospacing="1"/>
    </w:pPr>
    <w:rPr>
      <w:sz w:val="24"/>
      <w:szCs w:val="24"/>
    </w:rPr>
  </w:style>
  <w:style w:type="paragraph" w:customStyle="1" w:styleId="label-group">
    <w:name w:val="label-group"/>
    <w:basedOn w:val="a"/>
    <w:uiPriority w:val="99"/>
    <w:rsid w:val="00980D23"/>
    <w:pPr>
      <w:autoSpaceDE/>
      <w:autoSpaceDN/>
      <w:spacing w:before="100" w:beforeAutospacing="1" w:after="100" w:afterAutospacing="1"/>
    </w:pPr>
    <w:rPr>
      <w:sz w:val="24"/>
      <w:szCs w:val="24"/>
    </w:rPr>
  </w:style>
  <w:style w:type="paragraph" w:customStyle="1" w:styleId="item-list">
    <w:name w:val="item-list"/>
    <w:basedOn w:val="a"/>
    <w:uiPriority w:val="99"/>
    <w:rsid w:val="00980D23"/>
    <w:pPr>
      <w:autoSpaceDE/>
      <w:autoSpaceDN/>
      <w:spacing w:before="100" w:beforeAutospacing="1" w:after="100" w:afterAutospacing="1"/>
    </w:pPr>
    <w:rPr>
      <w:sz w:val="24"/>
      <w:szCs w:val="24"/>
    </w:rPr>
  </w:style>
  <w:style w:type="paragraph" w:customStyle="1" w:styleId="content-new">
    <w:name w:val="content-new"/>
    <w:basedOn w:val="a"/>
    <w:uiPriority w:val="99"/>
    <w:rsid w:val="00980D23"/>
    <w:pPr>
      <w:autoSpaceDE/>
      <w:autoSpaceDN/>
      <w:spacing w:before="100" w:beforeAutospacing="1" w:after="100" w:afterAutospacing="1"/>
    </w:pPr>
    <w:rPr>
      <w:sz w:val="24"/>
      <w:szCs w:val="24"/>
    </w:rPr>
  </w:style>
  <w:style w:type="paragraph" w:customStyle="1" w:styleId="reference-autocomplete">
    <w:name w:val="reference-autocomplete"/>
    <w:basedOn w:val="a"/>
    <w:uiPriority w:val="99"/>
    <w:rsid w:val="00980D23"/>
    <w:pPr>
      <w:autoSpaceDE/>
      <w:autoSpaceDN/>
      <w:spacing w:before="100" w:beforeAutospacing="1" w:after="100" w:afterAutospacing="1"/>
    </w:pPr>
    <w:rPr>
      <w:sz w:val="24"/>
      <w:szCs w:val="24"/>
    </w:rPr>
  </w:style>
  <w:style w:type="paragraph" w:customStyle="1" w:styleId="tabledrag-changed">
    <w:name w:val="tabledrag-changed"/>
    <w:basedOn w:val="a"/>
    <w:uiPriority w:val="99"/>
    <w:rsid w:val="00980D23"/>
    <w:pPr>
      <w:autoSpaceDE/>
      <w:autoSpaceDN/>
      <w:spacing w:before="100" w:beforeAutospacing="1" w:after="100" w:afterAutospacing="1"/>
    </w:pPr>
    <w:rPr>
      <w:sz w:val="24"/>
      <w:szCs w:val="24"/>
    </w:rPr>
  </w:style>
  <w:style w:type="character" w:customStyle="1" w:styleId="code">
    <w:name w:val="code"/>
    <w:basedOn w:val="a0"/>
    <w:uiPriority w:val="99"/>
    <w:rsid w:val="00980D23"/>
  </w:style>
  <w:style w:type="character" w:customStyle="1" w:styleId="views-throbbing">
    <w:name w:val="views-throbbing"/>
    <w:basedOn w:val="a0"/>
    <w:uiPriority w:val="99"/>
    <w:rsid w:val="00980D23"/>
  </w:style>
  <w:style w:type="character" w:customStyle="1" w:styleId="spoiler-button">
    <w:name w:val="spoiler-button"/>
    <w:basedOn w:val="a0"/>
    <w:uiPriority w:val="99"/>
    <w:rsid w:val="00980D23"/>
  </w:style>
  <w:style w:type="character" w:customStyle="1" w:styleId="sortablelistspan">
    <w:name w:val="sortablelistspan"/>
    <w:basedOn w:val="a0"/>
    <w:uiPriority w:val="99"/>
    <w:rsid w:val="00980D23"/>
  </w:style>
  <w:style w:type="paragraph" w:customStyle="1" w:styleId="node1">
    <w:name w:val="node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1">
    <w:name w:val="form-text1"/>
    <w:basedOn w:val="a"/>
    <w:uiPriority w:val="99"/>
    <w:rsid w:val="00980D23"/>
    <w:pPr>
      <w:autoSpaceDE/>
      <w:autoSpaceDN/>
      <w:spacing w:before="100" w:beforeAutospacing="1" w:after="100" w:afterAutospacing="1"/>
    </w:pPr>
    <w:rPr>
      <w:sz w:val="24"/>
      <w:szCs w:val="24"/>
    </w:rPr>
  </w:style>
  <w:style w:type="paragraph" w:customStyle="1" w:styleId="form-text2">
    <w:name w:val="form-text2"/>
    <w:basedOn w:val="a"/>
    <w:uiPriority w:val="99"/>
    <w:rsid w:val="00980D23"/>
    <w:pPr>
      <w:autoSpaceDE/>
      <w:autoSpaceDN/>
      <w:spacing w:before="100" w:beforeAutospacing="1" w:after="100" w:afterAutospacing="1"/>
    </w:pPr>
    <w:rPr>
      <w:sz w:val="24"/>
      <w:szCs w:val="24"/>
    </w:rPr>
  </w:style>
  <w:style w:type="paragraph" w:customStyle="1" w:styleId="standard1">
    <w:name w:val="standard1"/>
    <w:basedOn w:val="a"/>
    <w:uiPriority w:val="99"/>
    <w:rsid w:val="00980D23"/>
    <w:pPr>
      <w:autoSpaceDE/>
      <w:autoSpaceDN/>
      <w:spacing w:before="100" w:beforeAutospacing="1" w:after="100" w:afterAutospacing="1"/>
    </w:pPr>
    <w:rPr>
      <w:sz w:val="24"/>
      <w:szCs w:val="24"/>
    </w:rPr>
  </w:style>
  <w:style w:type="paragraph" w:customStyle="1" w:styleId="icon1">
    <w:name w:val="icon1"/>
    <w:basedOn w:val="a"/>
    <w:uiPriority w:val="99"/>
    <w:rsid w:val="00980D23"/>
    <w:pPr>
      <w:autoSpaceDE/>
      <w:autoSpaceDN/>
      <w:spacing w:before="100" w:beforeAutospacing="1" w:after="100" w:afterAutospacing="1"/>
    </w:pPr>
    <w:rPr>
      <w:color w:val="555555"/>
      <w:sz w:val="24"/>
      <w:szCs w:val="24"/>
    </w:rPr>
  </w:style>
  <w:style w:type="paragraph" w:customStyle="1" w:styleId="title1">
    <w:name w:val="title1"/>
    <w:basedOn w:val="a"/>
    <w:uiPriority w:val="99"/>
    <w:rsid w:val="00980D23"/>
    <w:pPr>
      <w:autoSpaceDE/>
      <w:autoSpaceDN/>
      <w:spacing w:before="100" w:beforeAutospacing="1" w:after="100" w:afterAutospacing="1"/>
    </w:pPr>
    <w:rPr>
      <w:b/>
      <w:bCs/>
      <w:sz w:val="24"/>
      <w:szCs w:val="24"/>
    </w:rPr>
  </w:style>
  <w:style w:type="paragraph" w:customStyle="1" w:styleId="form-item1">
    <w:name w:val="form-item1"/>
    <w:basedOn w:val="a"/>
    <w:uiPriority w:val="99"/>
    <w:rsid w:val="00980D23"/>
    <w:pPr>
      <w:autoSpaceDE/>
      <w:autoSpaceDN/>
    </w:pPr>
    <w:rPr>
      <w:sz w:val="24"/>
      <w:szCs w:val="24"/>
    </w:rPr>
  </w:style>
  <w:style w:type="paragraph" w:customStyle="1" w:styleId="form-item2">
    <w:name w:val="form-item2"/>
    <w:basedOn w:val="a"/>
    <w:uiPriority w:val="99"/>
    <w:rsid w:val="00980D23"/>
    <w:pPr>
      <w:autoSpaceDE/>
      <w:autoSpaceDN/>
    </w:pPr>
    <w:rPr>
      <w:sz w:val="24"/>
      <w:szCs w:val="24"/>
    </w:rPr>
  </w:style>
  <w:style w:type="paragraph" w:customStyle="1" w:styleId="description1">
    <w:name w:val="description1"/>
    <w:basedOn w:val="a"/>
    <w:uiPriority w:val="99"/>
    <w:rsid w:val="00980D23"/>
    <w:pPr>
      <w:autoSpaceDE/>
      <w:autoSpaceDN/>
      <w:spacing w:before="100" w:beforeAutospacing="1" w:after="100" w:afterAutospacing="1" w:line="384" w:lineRule="atLeast"/>
    </w:pPr>
    <w:rPr>
      <w:color w:val="494949"/>
    </w:rPr>
  </w:style>
  <w:style w:type="paragraph" w:customStyle="1" w:styleId="form-item3">
    <w:name w:val="form-item3"/>
    <w:basedOn w:val="a"/>
    <w:uiPriority w:val="99"/>
    <w:rsid w:val="00980D23"/>
    <w:pPr>
      <w:autoSpaceDE/>
      <w:autoSpaceDN/>
      <w:spacing w:before="96" w:after="96"/>
    </w:pPr>
    <w:rPr>
      <w:sz w:val="24"/>
      <w:szCs w:val="24"/>
    </w:rPr>
  </w:style>
  <w:style w:type="paragraph" w:customStyle="1" w:styleId="form-item4">
    <w:name w:val="form-item4"/>
    <w:basedOn w:val="a"/>
    <w:uiPriority w:val="99"/>
    <w:rsid w:val="00980D23"/>
    <w:pPr>
      <w:autoSpaceDE/>
      <w:autoSpaceDN/>
      <w:spacing w:before="96" w:after="96"/>
    </w:pPr>
    <w:rPr>
      <w:sz w:val="24"/>
      <w:szCs w:val="24"/>
    </w:rPr>
  </w:style>
  <w:style w:type="paragraph" w:customStyle="1" w:styleId="pager1">
    <w:name w:val="pager1"/>
    <w:basedOn w:val="a"/>
    <w:uiPriority w:val="99"/>
    <w:rsid w:val="00980D23"/>
    <w:pPr>
      <w:autoSpaceDE/>
      <w:autoSpaceDN/>
      <w:spacing w:before="100" w:beforeAutospacing="1" w:after="100" w:afterAutospacing="1"/>
      <w:jc w:val="center"/>
    </w:pPr>
    <w:rPr>
      <w:sz w:val="22"/>
      <w:szCs w:val="22"/>
    </w:rPr>
  </w:style>
  <w:style w:type="paragraph" w:customStyle="1" w:styleId="form-item5">
    <w:name w:val="form-item5"/>
    <w:basedOn w:val="a"/>
    <w:uiPriority w:val="99"/>
    <w:rsid w:val="00980D23"/>
    <w:pPr>
      <w:autoSpaceDE/>
      <w:autoSpaceDN/>
    </w:pPr>
    <w:rPr>
      <w:rFonts w:ascii="inherit" w:hAnsi="inherit" w:cs="inherit"/>
      <w:sz w:val="24"/>
      <w:szCs w:val="24"/>
    </w:rPr>
  </w:style>
  <w:style w:type="paragraph" w:customStyle="1" w:styleId="form-item6">
    <w:name w:val="form-item6"/>
    <w:basedOn w:val="a"/>
    <w:uiPriority w:val="99"/>
    <w:rsid w:val="00980D23"/>
    <w:pPr>
      <w:autoSpaceDE/>
      <w:autoSpaceDN/>
    </w:pPr>
    <w:rPr>
      <w:sz w:val="24"/>
      <w:szCs w:val="24"/>
    </w:rPr>
  </w:style>
  <w:style w:type="paragraph" w:customStyle="1" w:styleId="form-item7">
    <w:name w:val="form-item7"/>
    <w:basedOn w:val="a"/>
    <w:uiPriority w:val="99"/>
    <w:rsid w:val="00980D23"/>
    <w:pPr>
      <w:autoSpaceDE/>
      <w:autoSpaceDN/>
    </w:pPr>
    <w:rPr>
      <w:sz w:val="24"/>
      <w:szCs w:val="24"/>
    </w:rPr>
  </w:style>
  <w:style w:type="paragraph" w:customStyle="1" w:styleId="grippie1">
    <w:name w:val="grippie1"/>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1">
    <w:name w:val="handle1"/>
    <w:basedOn w:val="a"/>
    <w:uiPriority w:val="99"/>
    <w:rsid w:val="00980D23"/>
    <w:pPr>
      <w:autoSpaceDE/>
      <w:autoSpaceDN/>
      <w:spacing w:before="60" w:after="100" w:afterAutospacing="1"/>
    </w:pPr>
    <w:rPr>
      <w:sz w:val="24"/>
      <w:szCs w:val="24"/>
    </w:rPr>
  </w:style>
  <w:style w:type="paragraph" w:customStyle="1" w:styleId="no-js1">
    <w:name w:val="no-js1"/>
    <w:basedOn w:val="a"/>
    <w:uiPriority w:val="99"/>
    <w:rsid w:val="00980D23"/>
    <w:pPr>
      <w:autoSpaceDE/>
      <w:autoSpaceDN/>
      <w:spacing w:before="100" w:beforeAutospacing="1" w:after="100" w:afterAutospacing="1"/>
    </w:pPr>
    <w:rPr>
      <w:vanish/>
      <w:sz w:val="24"/>
      <w:szCs w:val="24"/>
    </w:rPr>
  </w:style>
  <w:style w:type="paragraph" w:customStyle="1" w:styleId="bar1">
    <w:name w:val="bar1"/>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1">
    <w:name w:val="filled1"/>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1">
    <w:name w:val="throbber1"/>
    <w:basedOn w:val="a"/>
    <w:uiPriority w:val="99"/>
    <w:rsid w:val="00980D23"/>
    <w:pPr>
      <w:autoSpaceDE/>
      <w:autoSpaceDN/>
      <w:spacing w:before="30" w:after="30"/>
      <w:ind w:left="30" w:right="30"/>
    </w:pPr>
    <w:rPr>
      <w:sz w:val="24"/>
      <w:szCs w:val="24"/>
    </w:rPr>
  </w:style>
  <w:style w:type="paragraph" w:customStyle="1" w:styleId="throbber2">
    <w:name w:val="throbber2"/>
    <w:basedOn w:val="a"/>
    <w:uiPriority w:val="99"/>
    <w:rsid w:val="00980D23"/>
    <w:pPr>
      <w:autoSpaceDE/>
      <w:autoSpaceDN/>
      <w:ind w:left="30" w:right="30"/>
    </w:pPr>
    <w:rPr>
      <w:sz w:val="24"/>
      <w:szCs w:val="24"/>
    </w:rPr>
  </w:style>
  <w:style w:type="paragraph" w:customStyle="1" w:styleId="js-hide1">
    <w:name w:val="js-hide1"/>
    <w:basedOn w:val="a"/>
    <w:uiPriority w:val="99"/>
    <w:rsid w:val="00980D23"/>
    <w:pPr>
      <w:autoSpaceDE/>
      <w:autoSpaceDN/>
      <w:spacing w:before="100" w:beforeAutospacing="1" w:after="100" w:afterAutospacing="1"/>
    </w:pPr>
    <w:rPr>
      <w:vanish/>
      <w:sz w:val="24"/>
      <w:szCs w:val="24"/>
    </w:rPr>
  </w:style>
  <w:style w:type="paragraph" w:customStyle="1" w:styleId="access-type1">
    <w:name w:val="access-type1"/>
    <w:basedOn w:val="a"/>
    <w:uiPriority w:val="99"/>
    <w:rsid w:val="00980D23"/>
    <w:pPr>
      <w:autoSpaceDE/>
      <w:autoSpaceDN/>
      <w:spacing w:before="100" w:beforeAutospacing="1" w:after="100" w:afterAutospacing="1"/>
      <w:ind w:right="240"/>
    </w:pPr>
    <w:rPr>
      <w:sz w:val="24"/>
      <w:szCs w:val="24"/>
    </w:rPr>
  </w:style>
  <w:style w:type="paragraph" w:customStyle="1" w:styleId="rule-type1">
    <w:name w:val="rule-type1"/>
    <w:basedOn w:val="a"/>
    <w:uiPriority w:val="99"/>
    <w:rsid w:val="00980D23"/>
    <w:pPr>
      <w:autoSpaceDE/>
      <w:autoSpaceDN/>
      <w:spacing w:before="100" w:beforeAutospacing="1" w:after="100" w:afterAutospacing="1"/>
      <w:ind w:right="240"/>
    </w:pPr>
    <w:rPr>
      <w:sz w:val="24"/>
      <w:szCs w:val="24"/>
    </w:rPr>
  </w:style>
  <w:style w:type="paragraph" w:customStyle="1" w:styleId="form-item8">
    <w:name w:val="form-item8"/>
    <w:basedOn w:val="a"/>
    <w:uiPriority w:val="99"/>
    <w:rsid w:val="00980D23"/>
    <w:pPr>
      <w:autoSpaceDE/>
      <w:autoSpaceDN/>
      <w:spacing w:after="240"/>
    </w:pPr>
    <w:rPr>
      <w:sz w:val="24"/>
      <w:szCs w:val="24"/>
    </w:rPr>
  </w:style>
  <w:style w:type="paragraph" w:customStyle="1" w:styleId="form-item9">
    <w:name w:val="form-item9"/>
    <w:basedOn w:val="a"/>
    <w:uiPriority w:val="99"/>
    <w:rsid w:val="00980D23"/>
    <w:pPr>
      <w:autoSpaceDE/>
      <w:autoSpaceDN/>
      <w:spacing w:after="240"/>
    </w:pPr>
    <w:rPr>
      <w:sz w:val="24"/>
      <w:szCs w:val="24"/>
    </w:rPr>
  </w:style>
  <w:style w:type="paragraph" w:customStyle="1" w:styleId="mask1">
    <w:name w:val="mask1"/>
    <w:basedOn w:val="a"/>
    <w:uiPriority w:val="99"/>
    <w:rsid w:val="00980D23"/>
    <w:pPr>
      <w:autoSpaceDE/>
      <w:autoSpaceDN/>
      <w:spacing w:before="100" w:beforeAutospacing="1" w:after="100" w:afterAutospacing="1"/>
    </w:pPr>
    <w:rPr>
      <w:sz w:val="24"/>
      <w:szCs w:val="24"/>
    </w:rPr>
  </w:style>
  <w:style w:type="paragraph" w:customStyle="1" w:styleId="picture1">
    <w:name w:val="picture1"/>
    <w:basedOn w:val="a"/>
    <w:uiPriority w:val="99"/>
    <w:rsid w:val="00980D23"/>
    <w:pPr>
      <w:autoSpaceDE/>
      <w:autoSpaceDN/>
      <w:spacing w:after="240"/>
      <w:ind w:right="240"/>
    </w:pPr>
    <w:rPr>
      <w:sz w:val="24"/>
      <w:szCs w:val="24"/>
    </w:rPr>
  </w:style>
  <w:style w:type="paragraph" w:customStyle="1" w:styleId="field-label1">
    <w:name w:val="field-label1"/>
    <w:basedOn w:val="a"/>
    <w:uiPriority w:val="99"/>
    <w:rsid w:val="00980D23"/>
    <w:pPr>
      <w:autoSpaceDE/>
      <w:autoSpaceDN/>
      <w:spacing w:before="100" w:beforeAutospacing="1" w:after="100" w:afterAutospacing="1"/>
    </w:pPr>
    <w:rPr>
      <w:b/>
      <w:bCs/>
      <w:vanish/>
      <w:sz w:val="24"/>
      <w:szCs w:val="24"/>
    </w:rPr>
  </w:style>
  <w:style w:type="paragraph" w:customStyle="1" w:styleId="field-label-inline1">
    <w:name w:val="field-label-inline1"/>
    <w:basedOn w:val="a"/>
    <w:uiPriority w:val="99"/>
    <w:rsid w:val="00980D23"/>
    <w:pPr>
      <w:autoSpaceDE/>
      <w:autoSpaceDN/>
      <w:spacing w:before="100" w:beforeAutospacing="1" w:after="100" w:afterAutospacing="1"/>
    </w:pPr>
    <w:rPr>
      <w:b/>
      <w:bCs/>
      <w:sz w:val="24"/>
      <w:szCs w:val="24"/>
    </w:rPr>
  </w:style>
  <w:style w:type="paragraph" w:customStyle="1" w:styleId="field-label-inline-first1">
    <w:name w:val="field-label-inline-first1"/>
    <w:basedOn w:val="a"/>
    <w:uiPriority w:val="99"/>
    <w:rsid w:val="00980D23"/>
    <w:pPr>
      <w:autoSpaceDE/>
      <w:autoSpaceDN/>
      <w:spacing w:before="100" w:beforeAutospacing="1" w:after="100" w:afterAutospacing="1"/>
    </w:pPr>
    <w:rPr>
      <w:b/>
      <w:bCs/>
      <w:sz w:val="24"/>
      <w:szCs w:val="24"/>
    </w:rPr>
  </w:style>
  <w:style w:type="paragraph" w:customStyle="1" w:styleId="form-submit1">
    <w:name w:val="form-submit1"/>
    <w:basedOn w:val="a"/>
    <w:uiPriority w:val="99"/>
    <w:rsid w:val="00980D23"/>
    <w:pPr>
      <w:autoSpaceDE/>
      <w:autoSpaceDN/>
    </w:pPr>
    <w:rPr>
      <w:sz w:val="24"/>
      <w:szCs w:val="24"/>
    </w:rPr>
  </w:style>
  <w:style w:type="paragraph" w:customStyle="1" w:styleId="number1">
    <w:name w:val="number1"/>
    <w:basedOn w:val="a"/>
    <w:uiPriority w:val="99"/>
    <w:rsid w:val="00980D23"/>
    <w:pPr>
      <w:autoSpaceDE/>
      <w:autoSpaceDN/>
      <w:spacing w:before="100" w:beforeAutospacing="1" w:after="100" w:afterAutospacing="1"/>
    </w:pPr>
    <w:rPr>
      <w:sz w:val="24"/>
      <w:szCs w:val="24"/>
    </w:rPr>
  </w:style>
  <w:style w:type="paragraph" w:customStyle="1" w:styleId="text1">
    <w:name w:val="text1"/>
    <w:basedOn w:val="a"/>
    <w:uiPriority w:val="99"/>
    <w:rsid w:val="00980D23"/>
    <w:pPr>
      <w:autoSpaceDE/>
      <w:autoSpaceDN/>
      <w:spacing w:before="100" w:beforeAutospacing="1" w:after="100" w:afterAutospacing="1"/>
    </w:pPr>
    <w:rPr>
      <w:sz w:val="24"/>
      <w:szCs w:val="24"/>
    </w:rPr>
  </w:style>
  <w:style w:type="paragraph" w:customStyle="1" w:styleId="reference-autocomplete1">
    <w:name w:val="reference-autocomplete1"/>
    <w:basedOn w:val="a"/>
    <w:uiPriority w:val="99"/>
    <w:rsid w:val="00980D23"/>
    <w:pPr>
      <w:autoSpaceDE/>
      <w:autoSpaceDN/>
      <w:spacing w:before="100" w:beforeAutospacing="1" w:after="100" w:afterAutospacing="1"/>
    </w:pPr>
    <w:rPr>
      <w:sz w:val="24"/>
      <w:szCs w:val="24"/>
    </w:rPr>
  </w:style>
  <w:style w:type="paragraph" w:customStyle="1" w:styleId="advanced-help-link1">
    <w:name w:val="advanced-help-link1"/>
    <w:basedOn w:val="a"/>
    <w:uiPriority w:val="99"/>
    <w:rsid w:val="00980D23"/>
    <w:pPr>
      <w:autoSpaceDE/>
      <w:autoSpaceDN/>
      <w:spacing w:before="60"/>
      <w:ind w:right="60"/>
    </w:pPr>
    <w:rPr>
      <w:sz w:val="24"/>
      <w:szCs w:val="24"/>
    </w:rPr>
  </w:style>
  <w:style w:type="paragraph" w:customStyle="1" w:styleId="advanced-help-link2">
    <w:name w:val="advanced-help-link2"/>
    <w:basedOn w:val="a"/>
    <w:uiPriority w:val="99"/>
    <w:rsid w:val="00980D23"/>
    <w:pPr>
      <w:autoSpaceDE/>
      <w:autoSpaceDN/>
      <w:spacing w:before="60"/>
      <w:ind w:right="60"/>
    </w:pPr>
    <w:rPr>
      <w:sz w:val="24"/>
      <w:szCs w:val="24"/>
    </w:rPr>
  </w:style>
  <w:style w:type="paragraph" w:customStyle="1" w:styleId="label-group1">
    <w:name w:val="label-group1"/>
    <w:basedOn w:val="a"/>
    <w:uiPriority w:val="99"/>
    <w:rsid w:val="00980D23"/>
    <w:pPr>
      <w:autoSpaceDE/>
      <w:autoSpaceDN/>
      <w:spacing w:before="100" w:beforeAutospacing="1" w:after="100" w:afterAutospacing="1"/>
    </w:pPr>
    <w:rPr>
      <w:b/>
      <w:bCs/>
      <w:sz w:val="24"/>
      <w:szCs w:val="24"/>
    </w:rPr>
  </w:style>
  <w:style w:type="paragraph" w:customStyle="1" w:styleId="label-group2">
    <w:name w:val="label-group2"/>
    <w:basedOn w:val="a"/>
    <w:uiPriority w:val="99"/>
    <w:rsid w:val="00980D23"/>
    <w:pPr>
      <w:autoSpaceDE/>
      <w:autoSpaceDN/>
      <w:spacing w:before="100" w:beforeAutospacing="1" w:after="100" w:afterAutospacing="1"/>
    </w:pPr>
    <w:rPr>
      <w:b/>
      <w:bCs/>
      <w:sz w:val="24"/>
      <w:szCs w:val="24"/>
    </w:rPr>
  </w:style>
  <w:style w:type="paragraph" w:customStyle="1" w:styleId="label-group3">
    <w:name w:val="label-group3"/>
    <w:basedOn w:val="a"/>
    <w:uiPriority w:val="99"/>
    <w:rsid w:val="00980D23"/>
    <w:pPr>
      <w:autoSpaceDE/>
      <w:autoSpaceDN/>
      <w:spacing w:before="100" w:beforeAutospacing="1" w:after="100" w:afterAutospacing="1"/>
    </w:pPr>
    <w:rPr>
      <w:b/>
      <w:bCs/>
      <w:sz w:val="24"/>
      <w:szCs w:val="24"/>
    </w:rPr>
  </w:style>
  <w:style w:type="paragraph" w:customStyle="1" w:styleId="tabledrag-changed1">
    <w:name w:val="tabledrag-changed1"/>
    <w:basedOn w:val="a"/>
    <w:uiPriority w:val="99"/>
    <w:rsid w:val="00980D23"/>
    <w:pPr>
      <w:autoSpaceDE/>
      <w:autoSpaceDN/>
      <w:spacing w:before="100" w:beforeAutospacing="1" w:after="100" w:afterAutospacing="1"/>
    </w:pPr>
    <w:rPr>
      <w:vanish/>
      <w:sz w:val="24"/>
      <w:szCs w:val="24"/>
    </w:rPr>
  </w:style>
  <w:style w:type="paragraph" w:customStyle="1" w:styleId="description2">
    <w:name w:val="description2"/>
    <w:basedOn w:val="a"/>
    <w:uiPriority w:val="99"/>
    <w:rsid w:val="00980D23"/>
    <w:pPr>
      <w:autoSpaceDE/>
      <w:autoSpaceDN/>
      <w:spacing w:before="100" w:beforeAutospacing="1" w:line="384" w:lineRule="atLeast"/>
    </w:pPr>
    <w:rPr>
      <w:color w:val="494949"/>
      <w:sz w:val="22"/>
      <w:szCs w:val="22"/>
    </w:rPr>
  </w:style>
  <w:style w:type="paragraph" w:customStyle="1" w:styleId="content-new1">
    <w:name w:val="content-new1"/>
    <w:basedOn w:val="a"/>
    <w:uiPriority w:val="99"/>
    <w:rsid w:val="00980D23"/>
    <w:pPr>
      <w:autoSpaceDE/>
      <w:autoSpaceDN/>
      <w:spacing w:before="100" w:beforeAutospacing="1" w:after="100" w:afterAutospacing="1"/>
    </w:pPr>
    <w:rPr>
      <w:b/>
      <w:bCs/>
      <w:sz w:val="24"/>
      <w:szCs w:val="24"/>
    </w:rPr>
  </w:style>
  <w:style w:type="character" w:customStyle="1" w:styleId="code1">
    <w:name w:val="code1"/>
    <w:uiPriority w:val="99"/>
    <w:rsid w:val="00980D23"/>
    <w:rPr>
      <w:rFonts w:ascii="Lucida Console" w:hAnsi="Lucida Console" w:cs="Lucida Console"/>
      <w:sz w:val="22"/>
      <w:szCs w:val="22"/>
      <w:shd w:val="clear" w:color="auto" w:fill="auto"/>
    </w:rPr>
  </w:style>
  <w:style w:type="paragraph" w:customStyle="1" w:styleId="content-border1">
    <w:name w:val="content-border1"/>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1">
    <w:name w:val="sortablelistspan1"/>
    <w:uiPriority w:val="99"/>
    <w:rsid w:val="00980D23"/>
    <w:rPr>
      <w:shd w:val="clear" w:color="auto" w:fill="auto"/>
    </w:rPr>
  </w:style>
  <w:style w:type="paragraph" w:customStyle="1" w:styleId="picture2">
    <w:name w:val="picture2"/>
    <w:basedOn w:val="a"/>
    <w:uiPriority w:val="99"/>
    <w:rsid w:val="00980D23"/>
    <w:pPr>
      <w:autoSpaceDE/>
      <w:autoSpaceDN/>
      <w:spacing w:after="150"/>
      <w:ind w:left="150"/>
    </w:pPr>
    <w:rPr>
      <w:sz w:val="24"/>
      <w:szCs w:val="24"/>
    </w:rPr>
  </w:style>
  <w:style w:type="paragraph" w:customStyle="1" w:styleId="user-picture1">
    <w:name w:val="user-picture1"/>
    <w:basedOn w:val="a"/>
    <w:uiPriority w:val="99"/>
    <w:rsid w:val="00980D23"/>
    <w:pPr>
      <w:autoSpaceDE/>
      <w:autoSpaceDN/>
      <w:spacing w:after="150"/>
      <w:ind w:left="150"/>
    </w:pPr>
    <w:rPr>
      <w:sz w:val="24"/>
      <w:szCs w:val="24"/>
    </w:rPr>
  </w:style>
  <w:style w:type="paragraph" w:customStyle="1" w:styleId="widget-preview1">
    <w:name w:val="widget-preview1"/>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1">
    <w:name w:val="filefield-preview1"/>
    <w:basedOn w:val="a"/>
    <w:uiPriority w:val="99"/>
    <w:rsid w:val="00980D23"/>
    <w:pPr>
      <w:autoSpaceDE/>
      <w:autoSpaceDN/>
      <w:spacing w:before="100" w:beforeAutospacing="1" w:after="100" w:afterAutospacing="1"/>
    </w:pPr>
    <w:rPr>
      <w:sz w:val="24"/>
      <w:szCs w:val="24"/>
    </w:rPr>
  </w:style>
  <w:style w:type="paragraph" w:customStyle="1" w:styleId="form-item10">
    <w:name w:val="form-item10"/>
    <w:basedOn w:val="a"/>
    <w:uiPriority w:val="99"/>
    <w:rsid w:val="00980D23"/>
    <w:pPr>
      <w:autoSpaceDE/>
      <w:autoSpaceDN/>
      <w:spacing w:after="240"/>
    </w:pPr>
    <w:rPr>
      <w:sz w:val="24"/>
      <w:szCs w:val="24"/>
    </w:rPr>
  </w:style>
  <w:style w:type="paragraph" w:customStyle="1" w:styleId="spoiler-content1">
    <w:name w:val="spoiler-content1"/>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1">
    <w:name w:val="spoiler-button1"/>
    <w:uiPriority w:val="99"/>
    <w:rsid w:val="00980D23"/>
    <w:rPr>
      <w:b/>
      <w:bCs/>
      <w:bdr w:val="single" w:sz="6" w:space="3" w:color="auto" w:frame="1"/>
      <w:shd w:val="clear" w:color="auto" w:fill="DDDDDD"/>
    </w:rPr>
  </w:style>
  <w:style w:type="paragraph" w:customStyle="1" w:styleId="description3">
    <w:name w:val="description3"/>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1">
    <w:name w:val="topic-previous1"/>
    <w:basedOn w:val="a"/>
    <w:uiPriority w:val="99"/>
    <w:rsid w:val="00980D23"/>
    <w:pPr>
      <w:autoSpaceDE/>
      <w:autoSpaceDN/>
      <w:spacing w:before="100" w:beforeAutospacing="1" w:after="100" w:afterAutospacing="1"/>
      <w:jc w:val="right"/>
    </w:pPr>
    <w:rPr>
      <w:sz w:val="24"/>
      <w:szCs w:val="24"/>
    </w:rPr>
  </w:style>
  <w:style w:type="paragraph" w:customStyle="1" w:styleId="topic-next1">
    <w:name w:val="topic-next1"/>
    <w:basedOn w:val="a"/>
    <w:uiPriority w:val="99"/>
    <w:rsid w:val="00980D23"/>
    <w:pPr>
      <w:autoSpaceDE/>
      <w:autoSpaceDN/>
      <w:spacing w:before="100" w:beforeAutospacing="1" w:after="100" w:afterAutospacing="1"/>
    </w:pPr>
    <w:rPr>
      <w:sz w:val="24"/>
      <w:szCs w:val="24"/>
    </w:rPr>
  </w:style>
  <w:style w:type="paragraph" w:customStyle="1" w:styleId="views-exposed-widget1">
    <w:name w:val="views-exposed-widget1"/>
    <w:basedOn w:val="a"/>
    <w:uiPriority w:val="99"/>
    <w:rsid w:val="00980D23"/>
    <w:pPr>
      <w:autoSpaceDE/>
      <w:autoSpaceDN/>
      <w:spacing w:before="100" w:beforeAutospacing="1" w:after="100" w:afterAutospacing="1"/>
    </w:pPr>
    <w:rPr>
      <w:sz w:val="24"/>
      <w:szCs w:val="24"/>
    </w:rPr>
  </w:style>
  <w:style w:type="paragraph" w:customStyle="1" w:styleId="form-submit2">
    <w:name w:val="form-submit2"/>
    <w:basedOn w:val="a"/>
    <w:uiPriority w:val="99"/>
    <w:rsid w:val="00980D23"/>
    <w:pPr>
      <w:autoSpaceDE/>
      <w:autoSpaceDN/>
      <w:spacing w:before="384"/>
    </w:pPr>
    <w:rPr>
      <w:sz w:val="24"/>
      <w:szCs w:val="24"/>
    </w:rPr>
  </w:style>
  <w:style w:type="paragraph" w:customStyle="1" w:styleId="form-item11">
    <w:name w:val="form-item11"/>
    <w:basedOn w:val="a"/>
    <w:uiPriority w:val="99"/>
    <w:rsid w:val="00980D23"/>
    <w:pPr>
      <w:autoSpaceDE/>
      <w:autoSpaceDN/>
    </w:pPr>
    <w:rPr>
      <w:sz w:val="24"/>
      <w:szCs w:val="24"/>
    </w:rPr>
  </w:style>
  <w:style w:type="paragraph" w:customStyle="1" w:styleId="form-submit3">
    <w:name w:val="form-submit3"/>
    <w:basedOn w:val="a"/>
    <w:uiPriority w:val="99"/>
    <w:rsid w:val="00980D23"/>
    <w:pPr>
      <w:autoSpaceDE/>
      <w:autoSpaceDN/>
    </w:pPr>
    <w:rPr>
      <w:sz w:val="24"/>
      <w:szCs w:val="24"/>
    </w:rPr>
  </w:style>
  <w:style w:type="character" w:customStyle="1" w:styleId="views-throbbing1">
    <w:name w:val="views-throbbing1"/>
    <w:basedOn w:val="a0"/>
    <w:uiPriority w:val="99"/>
    <w:rsid w:val="00980D23"/>
  </w:style>
  <w:style w:type="paragraph" w:customStyle="1" w:styleId="block1">
    <w:name w:val="block1"/>
    <w:basedOn w:val="a"/>
    <w:uiPriority w:val="99"/>
    <w:rsid w:val="00980D23"/>
    <w:pPr>
      <w:autoSpaceDE/>
      <w:autoSpaceDN/>
      <w:spacing w:before="100" w:beforeAutospacing="1" w:after="360"/>
    </w:pPr>
    <w:rPr>
      <w:sz w:val="24"/>
      <w:szCs w:val="24"/>
    </w:rPr>
  </w:style>
  <w:style w:type="paragraph" w:customStyle="1" w:styleId="form-item12">
    <w:name w:val="form-item12"/>
    <w:basedOn w:val="a"/>
    <w:uiPriority w:val="99"/>
    <w:rsid w:val="00980D23"/>
    <w:pPr>
      <w:autoSpaceDE/>
      <w:autoSpaceDN/>
    </w:pPr>
    <w:rPr>
      <w:sz w:val="24"/>
      <w:szCs w:val="24"/>
    </w:rPr>
  </w:style>
  <w:style w:type="paragraph" w:customStyle="1" w:styleId="form-item13">
    <w:name w:val="form-item13"/>
    <w:basedOn w:val="a"/>
    <w:uiPriority w:val="99"/>
    <w:rsid w:val="00980D23"/>
    <w:pPr>
      <w:autoSpaceDE/>
      <w:autoSpaceDN/>
      <w:spacing w:after="120"/>
    </w:pPr>
    <w:rPr>
      <w:sz w:val="24"/>
      <w:szCs w:val="24"/>
    </w:rPr>
  </w:style>
  <w:style w:type="paragraph" w:customStyle="1" w:styleId="item-list1">
    <w:name w:val="item-list1"/>
    <w:basedOn w:val="a"/>
    <w:uiPriority w:val="99"/>
    <w:rsid w:val="00980D23"/>
    <w:pPr>
      <w:autoSpaceDE/>
      <w:autoSpaceDN/>
      <w:spacing w:before="120" w:after="100" w:afterAutospacing="1"/>
    </w:pPr>
    <w:rPr>
      <w:sz w:val="22"/>
      <w:szCs w:val="22"/>
    </w:rPr>
  </w:style>
  <w:style w:type="paragraph" w:customStyle="1" w:styleId="form-required1">
    <w:name w:val="form-required1"/>
    <w:basedOn w:val="a"/>
    <w:uiPriority w:val="99"/>
    <w:rsid w:val="00980D23"/>
    <w:pPr>
      <w:autoSpaceDE/>
      <w:autoSpaceDN/>
      <w:spacing w:before="100" w:beforeAutospacing="1" w:after="100" w:afterAutospacing="1"/>
    </w:pPr>
    <w:rPr>
      <w:vanish/>
      <w:color w:val="FF0000"/>
      <w:sz w:val="24"/>
      <w:szCs w:val="24"/>
    </w:rPr>
  </w:style>
  <w:style w:type="paragraph" w:customStyle="1" w:styleId="comment1">
    <w:name w:val="comment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1">
    <w:name w:val="links1"/>
    <w:basedOn w:val="a"/>
    <w:uiPriority w:val="99"/>
    <w:rsid w:val="00980D23"/>
    <w:pPr>
      <w:autoSpaceDE/>
      <w:autoSpaceDN/>
      <w:spacing w:before="100" w:beforeAutospacing="1" w:after="100" w:afterAutospacing="1"/>
    </w:pPr>
    <w:rPr>
      <w:sz w:val="22"/>
      <w:szCs w:val="22"/>
    </w:rPr>
  </w:style>
  <w:style w:type="paragraph" w:customStyle="1" w:styleId="submitted1">
    <w:name w:val="submitted1"/>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2">
    <w:name w:val="submitted2"/>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1">
    <w:name w:val="taxonomy1"/>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1">
    <w:name w:val="book-navigation1"/>
    <w:basedOn w:val="a"/>
    <w:uiPriority w:val="99"/>
    <w:rsid w:val="00980D23"/>
    <w:pPr>
      <w:shd w:val="clear" w:color="auto" w:fill="EEEEEE"/>
      <w:autoSpaceDE/>
      <w:autoSpaceDN/>
    </w:pPr>
    <w:rPr>
      <w:sz w:val="24"/>
      <w:szCs w:val="24"/>
    </w:rPr>
  </w:style>
  <w:style w:type="paragraph" w:customStyle="1" w:styleId="page-links1">
    <w:name w:val="page-links1"/>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2">
    <w:name w:val="bar2"/>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1">
    <w:name w:val="foreground1"/>
    <w:basedOn w:val="a"/>
    <w:uiPriority w:val="99"/>
    <w:rsid w:val="00980D23"/>
    <w:pPr>
      <w:autoSpaceDE/>
      <w:autoSpaceDN/>
      <w:spacing w:before="100" w:beforeAutospacing="1" w:after="100" w:afterAutospacing="1"/>
    </w:pPr>
    <w:rPr>
      <w:sz w:val="24"/>
      <w:szCs w:val="24"/>
    </w:rPr>
  </w:style>
  <w:style w:type="paragraph" w:customStyle="1" w:styleId="vote-form1">
    <w:name w:val="vote-form1"/>
    <w:basedOn w:val="a"/>
    <w:uiPriority w:val="99"/>
    <w:rsid w:val="00980D23"/>
    <w:pPr>
      <w:autoSpaceDE/>
      <w:autoSpaceDN/>
      <w:spacing w:before="100" w:beforeAutospacing="1" w:after="100" w:afterAutospacing="1"/>
      <w:jc w:val="center"/>
    </w:pPr>
    <w:rPr>
      <w:sz w:val="24"/>
      <w:szCs w:val="24"/>
    </w:rPr>
  </w:style>
  <w:style w:type="paragraph" w:customStyle="1" w:styleId="choices1">
    <w:name w:val="choices1"/>
    <w:basedOn w:val="a"/>
    <w:uiPriority w:val="99"/>
    <w:rsid w:val="00980D23"/>
    <w:pPr>
      <w:autoSpaceDE/>
      <w:autoSpaceDN/>
      <w:spacing w:before="100" w:beforeAutospacing="1" w:after="100" w:afterAutospacing="1"/>
    </w:pPr>
    <w:rPr>
      <w:sz w:val="24"/>
      <w:szCs w:val="24"/>
    </w:rPr>
  </w:style>
  <w:style w:type="paragraph" w:customStyle="1" w:styleId="pager-current1">
    <w:name w:val="pager-current1"/>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customStyle="1" w:styleId="node2">
    <w:name w:val="node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3">
    <w:name w:val="form-text3"/>
    <w:basedOn w:val="a"/>
    <w:uiPriority w:val="99"/>
    <w:rsid w:val="00980D23"/>
    <w:pPr>
      <w:autoSpaceDE/>
      <w:autoSpaceDN/>
      <w:spacing w:before="100" w:beforeAutospacing="1" w:after="100" w:afterAutospacing="1"/>
    </w:pPr>
    <w:rPr>
      <w:sz w:val="24"/>
      <w:szCs w:val="24"/>
    </w:rPr>
  </w:style>
  <w:style w:type="paragraph" w:customStyle="1" w:styleId="form-text4">
    <w:name w:val="form-text4"/>
    <w:basedOn w:val="a"/>
    <w:uiPriority w:val="99"/>
    <w:rsid w:val="00980D23"/>
    <w:pPr>
      <w:autoSpaceDE/>
      <w:autoSpaceDN/>
      <w:spacing w:before="100" w:beforeAutospacing="1" w:after="100" w:afterAutospacing="1"/>
    </w:pPr>
    <w:rPr>
      <w:sz w:val="24"/>
      <w:szCs w:val="24"/>
    </w:rPr>
  </w:style>
  <w:style w:type="paragraph" w:customStyle="1" w:styleId="standard2">
    <w:name w:val="standard2"/>
    <w:basedOn w:val="a"/>
    <w:uiPriority w:val="99"/>
    <w:rsid w:val="00980D23"/>
    <w:pPr>
      <w:autoSpaceDE/>
      <w:autoSpaceDN/>
      <w:spacing w:before="100" w:beforeAutospacing="1" w:after="100" w:afterAutospacing="1"/>
    </w:pPr>
    <w:rPr>
      <w:sz w:val="24"/>
      <w:szCs w:val="24"/>
    </w:rPr>
  </w:style>
  <w:style w:type="paragraph" w:customStyle="1" w:styleId="icon2">
    <w:name w:val="icon2"/>
    <w:basedOn w:val="a"/>
    <w:uiPriority w:val="99"/>
    <w:rsid w:val="00980D23"/>
    <w:pPr>
      <w:autoSpaceDE/>
      <w:autoSpaceDN/>
      <w:spacing w:before="100" w:beforeAutospacing="1" w:after="100" w:afterAutospacing="1"/>
    </w:pPr>
    <w:rPr>
      <w:color w:val="555555"/>
      <w:sz w:val="24"/>
      <w:szCs w:val="24"/>
    </w:rPr>
  </w:style>
  <w:style w:type="paragraph" w:customStyle="1" w:styleId="title2">
    <w:name w:val="title2"/>
    <w:basedOn w:val="a"/>
    <w:uiPriority w:val="99"/>
    <w:rsid w:val="00980D23"/>
    <w:pPr>
      <w:autoSpaceDE/>
      <w:autoSpaceDN/>
      <w:spacing w:before="100" w:beforeAutospacing="1" w:after="100" w:afterAutospacing="1"/>
    </w:pPr>
    <w:rPr>
      <w:b/>
      <w:bCs/>
      <w:sz w:val="24"/>
      <w:szCs w:val="24"/>
    </w:rPr>
  </w:style>
  <w:style w:type="paragraph" w:customStyle="1" w:styleId="form-item14">
    <w:name w:val="form-item14"/>
    <w:basedOn w:val="a"/>
    <w:uiPriority w:val="99"/>
    <w:rsid w:val="00980D23"/>
    <w:pPr>
      <w:autoSpaceDE/>
      <w:autoSpaceDN/>
    </w:pPr>
    <w:rPr>
      <w:sz w:val="24"/>
      <w:szCs w:val="24"/>
    </w:rPr>
  </w:style>
  <w:style w:type="paragraph" w:customStyle="1" w:styleId="form-item15">
    <w:name w:val="form-item15"/>
    <w:basedOn w:val="a"/>
    <w:uiPriority w:val="99"/>
    <w:rsid w:val="00980D23"/>
    <w:pPr>
      <w:autoSpaceDE/>
      <w:autoSpaceDN/>
    </w:pPr>
    <w:rPr>
      <w:sz w:val="24"/>
      <w:szCs w:val="24"/>
    </w:rPr>
  </w:style>
  <w:style w:type="paragraph" w:customStyle="1" w:styleId="description4">
    <w:name w:val="description4"/>
    <w:basedOn w:val="a"/>
    <w:uiPriority w:val="99"/>
    <w:rsid w:val="00980D23"/>
    <w:pPr>
      <w:autoSpaceDE/>
      <w:autoSpaceDN/>
      <w:spacing w:before="100" w:beforeAutospacing="1" w:after="100" w:afterAutospacing="1" w:line="384" w:lineRule="atLeast"/>
    </w:pPr>
    <w:rPr>
      <w:color w:val="494949"/>
    </w:rPr>
  </w:style>
  <w:style w:type="paragraph" w:customStyle="1" w:styleId="form-item16">
    <w:name w:val="form-item16"/>
    <w:basedOn w:val="a"/>
    <w:uiPriority w:val="99"/>
    <w:rsid w:val="00980D23"/>
    <w:pPr>
      <w:autoSpaceDE/>
      <w:autoSpaceDN/>
      <w:spacing w:before="96" w:after="96"/>
    </w:pPr>
    <w:rPr>
      <w:sz w:val="24"/>
      <w:szCs w:val="24"/>
    </w:rPr>
  </w:style>
  <w:style w:type="paragraph" w:customStyle="1" w:styleId="form-item17">
    <w:name w:val="form-item17"/>
    <w:basedOn w:val="a"/>
    <w:uiPriority w:val="99"/>
    <w:rsid w:val="00980D23"/>
    <w:pPr>
      <w:autoSpaceDE/>
      <w:autoSpaceDN/>
      <w:spacing w:before="96" w:after="96"/>
    </w:pPr>
    <w:rPr>
      <w:sz w:val="24"/>
      <w:szCs w:val="24"/>
    </w:rPr>
  </w:style>
  <w:style w:type="paragraph" w:customStyle="1" w:styleId="pager2">
    <w:name w:val="pager2"/>
    <w:basedOn w:val="a"/>
    <w:uiPriority w:val="99"/>
    <w:rsid w:val="00980D23"/>
    <w:pPr>
      <w:autoSpaceDE/>
      <w:autoSpaceDN/>
      <w:spacing w:before="100" w:beforeAutospacing="1" w:after="100" w:afterAutospacing="1"/>
      <w:jc w:val="center"/>
    </w:pPr>
    <w:rPr>
      <w:sz w:val="22"/>
      <w:szCs w:val="22"/>
    </w:rPr>
  </w:style>
  <w:style w:type="paragraph" w:customStyle="1" w:styleId="form-item18">
    <w:name w:val="form-item18"/>
    <w:basedOn w:val="a"/>
    <w:uiPriority w:val="99"/>
    <w:rsid w:val="00980D23"/>
    <w:pPr>
      <w:autoSpaceDE/>
      <w:autoSpaceDN/>
    </w:pPr>
    <w:rPr>
      <w:rFonts w:ascii="inherit" w:hAnsi="inherit" w:cs="inherit"/>
      <w:sz w:val="24"/>
      <w:szCs w:val="24"/>
    </w:rPr>
  </w:style>
  <w:style w:type="paragraph" w:customStyle="1" w:styleId="form-item19">
    <w:name w:val="form-item19"/>
    <w:basedOn w:val="a"/>
    <w:uiPriority w:val="99"/>
    <w:rsid w:val="00980D23"/>
    <w:pPr>
      <w:autoSpaceDE/>
      <w:autoSpaceDN/>
    </w:pPr>
    <w:rPr>
      <w:sz w:val="24"/>
      <w:szCs w:val="24"/>
    </w:rPr>
  </w:style>
  <w:style w:type="paragraph" w:customStyle="1" w:styleId="form-item20">
    <w:name w:val="form-item20"/>
    <w:basedOn w:val="a"/>
    <w:uiPriority w:val="99"/>
    <w:rsid w:val="00980D23"/>
    <w:pPr>
      <w:autoSpaceDE/>
      <w:autoSpaceDN/>
    </w:pPr>
    <w:rPr>
      <w:sz w:val="24"/>
      <w:szCs w:val="24"/>
    </w:rPr>
  </w:style>
  <w:style w:type="paragraph" w:customStyle="1" w:styleId="grippie2">
    <w:name w:val="grippie2"/>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2">
    <w:name w:val="handle2"/>
    <w:basedOn w:val="a"/>
    <w:uiPriority w:val="99"/>
    <w:rsid w:val="00980D23"/>
    <w:pPr>
      <w:autoSpaceDE/>
      <w:autoSpaceDN/>
      <w:spacing w:before="60" w:after="100" w:afterAutospacing="1"/>
    </w:pPr>
    <w:rPr>
      <w:sz w:val="24"/>
      <w:szCs w:val="24"/>
    </w:rPr>
  </w:style>
  <w:style w:type="paragraph" w:customStyle="1" w:styleId="no-js2">
    <w:name w:val="no-js2"/>
    <w:basedOn w:val="a"/>
    <w:uiPriority w:val="99"/>
    <w:rsid w:val="00980D23"/>
    <w:pPr>
      <w:autoSpaceDE/>
      <w:autoSpaceDN/>
      <w:spacing w:before="100" w:beforeAutospacing="1" w:after="100" w:afterAutospacing="1"/>
    </w:pPr>
    <w:rPr>
      <w:vanish/>
      <w:sz w:val="24"/>
      <w:szCs w:val="24"/>
    </w:rPr>
  </w:style>
  <w:style w:type="paragraph" w:customStyle="1" w:styleId="bar3">
    <w:name w:val="bar3"/>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2">
    <w:name w:val="filled2"/>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3">
    <w:name w:val="throbber3"/>
    <w:basedOn w:val="a"/>
    <w:uiPriority w:val="99"/>
    <w:rsid w:val="00980D23"/>
    <w:pPr>
      <w:autoSpaceDE/>
      <w:autoSpaceDN/>
      <w:spacing w:before="30" w:after="30"/>
      <w:ind w:left="30" w:right="30"/>
    </w:pPr>
    <w:rPr>
      <w:sz w:val="24"/>
      <w:szCs w:val="24"/>
    </w:rPr>
  </w:style>
  <w:style w:type="paragraph" w:customStyle="1" w:styleId="throbber4">
    <w:name w:val="throbber4"/>
    <w:basedOn w:val="a"/>
    <w:uiPriority w:val="99"/>
    <w:rsid w:val="00980D23"/>
    <w:pPr>
      <w:autoSpaceDE/>
      <w:autoSpaceDN/>
      <w:ind w:left="30" w:right="30"/>
    </w:pPr>
    <w:rPr>
      <w:sz w:val="24"/>
      <w:szCs w:val="24"/>
    </w:rPr>
  </w:style>
  <w:style w:type="paragraph" w:customStyle="1" w:styleId="js-hide2">
    <w:name w:val="js-hide2"/>
    <w:basedOn w:val="a"/>
    <w:uiPriority w:val="99"/>
    <w:rsid w:val="00980D23"/>
    <w:pPr>
      <w:autoSpaceDE/>
      <w:autoSpaceDN/>
      <w:spacing w:before="100" w:beforeAutospacing="1" w:after="100" w:afterAutospacing="1"/>
    </w:pPr>
    <w:rPr>
      <w:vanish/>
      <w:sz w:val="24"/>
      <w:szCs w:val="24"/>
    </w:rPr>
  </w:style>
  <w:style w:type="paragraph" w:customStyle="1" w:styleId="access-type2">
    <w:name w:val="access-type2"/>
    <w:basedOn w:val="a"/>
    <w:uiPriority w:val="99"/>
    <w:rsid w:val="00980D23"/>
    <w:pPr>
      <w:autoSpaceDE/>
      <w:autoSpaceDN/>
      <w:spacing w:before="100" w:beforeAutospacing="1" w:after="100" w:afterAutospacing="1"/>
      <w:ind w:right="240"/>
    </w:pPr>
    <w:rPr>
      <w:sz w:val="24"/>
      <w:szCs w:val="24"/>
    </w:rPr>
  </w:style>
  <w:style w:type="paragraph" w:customStyle="1" w:styleId="rule-type2">
    <w:name w:val="rule-type2"/>
    <w:basedOn w:val="a"/>
    <w:uiPriority w:val="99"/>
    <w:rsid w:val="00980D23"/>
    <w:pPr>
      <w:autoSpaceDE/>
      <w:autoSpaceDN/>
      <w:spacing w:before="100" w:beforeAutospacing="1" w:after="100" w:afterAutospacing="1"/>
      <w:ind w:right="240"/>
    </w:pPr>
    <w:rPr>
      <w:sz w:val="24"/>
      <w:szCs w:val="24"/>
    </w:rPr>
  </w:style>
  <w:style w:type="paragraph" w:customStyle="1" w:styleId="form-item21">
    <w:name w:val="form-item21"/>
    <w:basedOn w:val="a"/>
    <w:uiPriority w:val="99"/>
    <w:rsid w:val="00980D23"/>
    <w:pPr>
      <w:autoSpaceDE/>
      <w:autoSpaceDN/>
      <w:spacing w:after="240"/>
    </w:pPr>
    <w:rPr>
      <w:sz w:val="24"/>
      <w:szCs w:val="24"/>
    </w:rPr>
  </w:style>
  <w:style w:type="paragraph" w:customStyle="1" w:styleId="form-item22">
    <w:name w:val="form-item22"/>
    <w:basedOn w:val="a"/>
    <w:uiPriority w:val="99"/>
    <w:rsid w:val="00980D23"/>
    <w:pPr>
      <w:autoSpaceDE/>
      <w:autoSpaceDN/>
      <w:spacing w:after="240"/>
    </w:pPr>
    <w:rPr>
      <w:sz w:val="24"/>
      <w:szCs w:val="24"/>
    </w:rPr>
  </w:style>
  <w:style w:type="paragraph" w:customStyle="1" w:styleId="mask2">
    <w:name w:val="mask2"/>
    <w:basedOn w:val="a"/>
    <w:uiPriority w:val="99"/>
    <w:rsid w:val="00980D23"/>
    <w:pPr>
      <w:autoSpaceDE/>
      <w:autoSpaceDN/>
      <w:spacing w:before="100" w:beforeAutospacing="1" w:after="100" w:afterAutospacing="1"/>
    </w:pPr>
    <w:rPr>
      <w:sz w:val="24"/>
      <w:szCs w:val="24"/>
    </w:rPr>
  </w:style>
  <w:style w:type="paragraph" w:customStyle="1" w:styleId="picture3">
    <w:name w:val="picture3"/>
    <w:basedOn w:val="a"/>
    <w:uiPriority w:val="99"/>
    <w:rsid w:val="00980D23"/>
    <w:pPr>
      <w:autoSpaceDE/>
      <w:autoSpaceDN/>
      <w:spacing w:after="240"/>
      <w:ind w:right="240"/>
    </w:pPr>
    <w:rPr>
      <w:sz w:val="24"/>
      <w:szCs w:val="24"/>
    </w:rPr>
  </w:style>
  <w:style w:type="paragraph" w:customStyle="1" w:styleId="field-label2">
    <w:name w:val="field-label2"/>
    <w:basedOn w:val="a"/>
    <w:uiPriority w:val="99"/>
    <w:rsid w:val="00980D23"/>
    <w:pPr>
      <w:autoSpaceDE/>
      <w:autoSpaceDN/>
      <w:spacing w:before="100" w:beforeAutospacing="1" w:after="100" w:afterAutospacing="1"/>
    </w:pPr>
    <w:rPr>
      <w:b/>
      <w:bCs/>
      <w:vanish/>
      <w:sz w:val="24"/>
      <w:szCs w:val="24"/>
    </w:rPr>
  </w:style>
  <w:style w:type="paragraph" w:customStyle="1" w:styleId="field-label-inline2">
    <w:name w:val="field-label-inline2"/>
    <w:basedOn w:val="a"/>
    <w:uiPriority w:val="99"/>
    <w:rsid w:val="00980D23"/>
    <w:pPr>
      <w:autoSpaceDE/>
      <w:autoSpaceDN/>
      <w:spacing w:before="100" w:beforeAutospacing="1" w:after="100" w:afterAutospacing="1"/>
    </w:pPr>
    <w:rPr>
      <w:b/>
      <w:bCs/>
      <w:sz w:val="24"/>
      <w:szCs w:val="24"/>
    </w:rPr>
  </w:style>
  <w:style w:type="paragraph" w:customStyle="1" w:styleId="field-label-inline-first2">
    <w:name w:val="field-label-inline-first2"/>
    <w:basedOn w:val="a"/>
    <w:uiPriority w:val="99"/>
    <w:rsid w:val="00980D23"/>
    <w:pPr>
      <w:autoSpaceDE/>
      <w:autoSpaceDN/>
      <w:spacing w:before="100" w:beforeAutospacing="1" w:after="100" w:afterAutospacing="1"/>
    </w:pPr>
    <w:rPr>
      <w:b/>
      <w:bCs/>
      <w:sz w:val="24"/>
      <w:szCs w:val="24"/>
    </w:rPr>
  </w:style>
  <w:style w:type="paragraph" w:customStyle="1" w:styleId="form-submit4">
    <w:name w:val="form-submit4"/>
    <w:basedOn w:val="a"/>
    <w:uiPriority w:val="99"/>
    <w:rsid w:val="00980D23"/>
    <w:pPr>
      <w:autoSpaceDE/>
      <w:autoSpaceDN/>
    </w:pPr>
    <w:rPr>
      <w:sz w:val="24"/>
      <w:szCs w:val="24"/>
    </w:rPr>
  </w:style>
  <w:style w:type="paragraph" w:customStyle="1" w:styleId="number2">
    <w:name w:val="number2"/>
    <w:basedOn w:val="a"/>
    <w:uiPriority w:val="99"/>
    <w:rsid w:val="00980D23"/>
    <w:pPr>
      <w:autoSpaceDE/>
      <w:autoSpaceDN/>
      <w:spacing w:before="100" w:beforeAutospacing="1" w:after="100" w:afterAutospacing="1"/>
    </w:pPr>
    <w:rPr>
      <w:sz w:val="24"/>
      <w:szCs w:val="24"/>
    </w:rPr>
  </w:style>
  <w:style w:type="paragraph" w:customStyle="1" w:styleId="text2">
    <w:name w:val="text2"/>
    <w:basedOn w:val="a"/>
    <w:uiPriority w:val="99"/>
    <w:rsid w:val="00980D23"/>
    <w:pPr>
      <w:autoSpaceDE/>
      <w:autoSpaceDN/>
      <w:spacing w:before="100" w:beforeAutospacing="1" w:after="100" w:afterAutospacing="1"/>
    </w:pPr>
    <w:rPr>
      <w:sz w:val="24"/>
      <w:szCs w:val="24"/>
    </w:rPr>
  </w:style>
  <w:style w:type="paragraph" w:customStyle="1" w:styleId="reference-autocomplete2">
    <w:name w:val="reference-autocomplete2"/>
    <w:basedOn w:val="a"/>
    <w:uiPriority w:val="99"/>
    <w:rsid w:val="00980D23"/>
    <w:pPr>
      <w:autoSpaceDE/>
      <w:autoSpaceDN/>
      <w:spacing w:before="100" w:beforeAutospacing="1" w:after="100" w:afterAutospacing="1"/>
    </w:pPr>
    <w:rPr>
      <w:sz w:val="24"/>
      <w:szCs w:val="24"/>
    </w:rPr>
  </w:style>
  <w:style w:type="paragraph" w:customStyle="1" w:styleId="advanced-help-link3">
    <w:name w:val="advanced-help-link3"/>
    <w:basedOn w:val="a"/>
    <w:uiPriority w:val="99"/>
    <w:rsid w:val="00980D23"/>
    <w:pPr>
      <w:autoSpaceDE/>
      <w:autoSpaceDN/>
      <w:spacing w:before="60"/>
      <w:ind w:right="60"/>
    </w:pPr>
    <w:rPr>
      <w:sz w:val="24"/>
      <w:szCs w:val="24"/>
    </w:rPr>
  </w:style>
  <w:style w:type="paragraph" w:customStyle="1" w:styleId="advanced-help-link4">
    <w:name w:val="advanced-help-link4"/>
    <w:basedOn w:val="a"/>
    <w:uiPriority w:val="99"/>
    <w:rsid w:val="00980D23"/>
    <w:pPr>
      <w:autoSpaceDE/>
      <w:autoSpaceDN/>
      <w:spacing w:before="60"/>
      <w:ind w:right="60"/>
    </w:pPr>
    <w:rPr>
      <w:sz w:val="24"/>
      <w:szCs w:val="24"/>
    </w:rPr>
  </w:style>
  <w:style w:type="paragraph" w:customStyle="1" w:styleId="label-group4">
    <w:name w:val="label-group4"/>
    <w:basedOn w:val="a"/>
    <w:uiPriority w:val="99"/>
    <w:rsid w:val="00980D23"/>
    <w:pPr>
      <w:autoSpaceDE/>
      <w:autoSpaceDN/>
      <w:spacing w:before="100" w:beforeAutospacing="1" w:after="100" w:afterAutospacing="1"/>
    </w:pPr>
    <w:rPr>
      <w:b/>
      <w:bCs/>
      <w:sz w:val="24"/>
      <w:szCs w:val="24"/>
    </w:rPr>
  </w:style>
  <w:style w:type="paragraph" w:customStyle="1" w:styleId="label-group5">
    <w:name w:val="label-group5"/>
    <w:basedOn w:val="a"/>
    <w:uiPriority w:val="99"/>
    <w:rsid w:val="00980D23"/>
    <w:pPr>
      <w:autoSpaceDE/>
      <w:autoSpaceDN/>
      <w:spacing w:before="100" w:beforeAutospacing="1" w:after="100" w:afterAutospacing="1"/>
    </w:pPr>
    <w:rPr>
      <w:b/>
      <w:bCs/>
      <w:sz w:val="24"/>
      <w:szCs w:val="24"/>
    </w:rPr>
  </w:style>
  <w:style w:type="paragraph" w:customStyle="1" w:styleId="label-group6">
    <w:name w:val="label-group6"/>
    <w:basedOn w:val="a"/>
    <w:uiPriority w:val="99"/>
    <w:rsid w:val="00980D23"/>
    <w:pPr>
      <w:autoSpaceDE/>
      <w:autoSpaceDN/>
      <w:spacing w:before="100" w:beforeAutospacing="1" w:after="100" w:afterAutospacing="1"/>
    </w:pPr>
    <w:rPr>
      <w:b/>
      <w:bCs/>
      <w:sz w:val="24"/>
      <w:szCs w:val="24"/>
    </w:rPr>
  </w:style>
  <w:style w:type="paragraph" w:customStyle="1" w:styleId="tabledrag-changed2">
    <w:name w:val="tabledrag-changed2"/>
    <w:basedOn w:val="a"/>
    <w:uiPriority w:val="99"/>
    <w:rsid w:val="00980D23"/>
    <w:pPr>
      <w:autoSpaceDE/>
      <w:autoSpaceDN/>
      <w:spacing w:before="100" w:beforeAutospacing="1" w:after="100" w:afterAutospacing="1"/>
    </w:pPr>
    <w:rPr>
      <w:vanish/>
      <w:sz w:val="24"/>
      <w:szCs w:val="24"/>
    </w:rPr>
  </w:style>
  <w:style w:type="paragraph" w:customStyle="1" w:styleId="description5">
    <w:name w:val="description5"/>
    <w:basedOn w:val="a"/>
    <w:uiPriority w:val="99"/>
    <w:rsid w:val="00980D23"/>
    <w:pPr>
      <w:autoSpaceDE/>
      <w:autoSpaceDN/>
      <w:spacing w:before="100" w:beforeAutospacing="1" w:line="384" w:lineRule="atLeast"/>
    </w:pPr>
    <w:rPr>
      <w:color w:val="494949"/>
      <w:sz w:val="22"/>
      <w:szCs w:val="22"/>
    </w:rPr>
  </w:style>
  <w:style w:type="paragraph" w:customStyle="1" w:styleId="content-new2">
    <w:name w:val="content-new2"/>
    <w:basedOn w:val="a"/>
    <w:uiPriority w:val="99"/>
    <w:rsid w:val="00980D23"/>
    <w:pPr>
      <w:autoSpaceDE/>
      <w:autoSpaceDN/>
      <w:spacing w:before="100" w:beforeAutospacing="1" w:after="100" w:afterAutospacing="1"/>
    </w:pPr>
    <w:rPr>
      <w:b/>
      <w:bCs/>
      <w:sz w:val="24"/>
      <w:szCs w:val="24"/>
    </w:rPr>
  </w:style>
  <w:style w:type="character" w:customStyle="1" w:styleId="code2">
    <w:name w:val="code2"/>
    <w:uiPriority w:val="99"/>
    <w:rsid w:val="00980D23"/>
    <w:rPr>
      <w:rFonts w:ascii="Lucida Console" w:hAnsi="Lucida Console" w:cs="Lucida Console"/>
      <w:sz w:val="22"/>
      <w:szCs w:val="22"/>
      <w:shd w:val="clear" w:color="auto" w:fill="auto"/>
    </w:rPr>
  </w:style>
  <w:style w:type="paragraph" w:customStyle="1" w:styleId="content-border2">
    <w:name w:val="content-border2"/>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2">
    <w:name w:val="sortablelistspan2"/>
    <w:uiPriority w:val="99"/>
    <w:rsid w:val="00980D23"/>
    <w:rPr>
      <w:shd w:val="clear" w:color="auto" w:fill="auto"/>
    </w:rPr>
  </w:style>
  <w:style w:type="paragraph" w:customStyle="1" w:styleId="picture4">
    <w:name w:val="picture4"/>
    <w:basedOn w:val="a"/>
    <w:uiPriority w:val="99"/>
    <w:rsid w:val="00980D23"/>
    <w:pPr>
      <w:autoSpaceDE/>
      <w:autoSpaceDN/>
      <w:spacing w:after="150"/>
      <w:ind w:left="150"/>
    </w:pPr>
    <w:rPr>
      <w:sz w:val="24"/>
      <w:szCs w:val="24"/>
    </w:rPr>
  </w:style>
  <w:style w:type="paragraph" w:customStyle="1" w:styleId="user-picture2">
    <w:name w:val="user-picture2"/>
    <w:basedOn w:val="a"/>
    <w:uiPriority w:val="99"/>
    <w:rsid w:val="00980D23"/>
    <w:pPr>
      <w:autoSpaceDE/>
      <w:autoSpaceDN/>
      <w:spacing w:after="150"/>
      <w:ind w:left="150"/>
    </w:pPr>
    <w:rPr>
      <w:sz w:val="24"/>
      <w:szCs w:val="24"/>
    </w:rPr>
  </w:style>
  <w:style w:type="paragraph" w:customStyle="1" w:styleId="widget-preview2">
    <w:name w:val="widget-preview2"/>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2">
    <w:name w:val="filefield-preview2"/>
    <w:basedOn w:val="a"/>
    <w:uiPriority w:val="99"/>
    <w:rsid w:val="00980D23"/>
    <w:pPr>
      <w:autoSpaceDE/>
      <w:autoSpaceDN/>
      <w:spacing w:before="100" w:beforeAutospacing="1" w:after="100" w:afterAutospacing="1"/>
    </w:pPr>
    <w:rPr>
      <w:sz w:val="24"/>
      <w:szCs w:val="24"/>
    </w:rPr>
  </w:style>
  <w:style w:type="paragraph" w:customStyle="1" w:styleId="form-item23">
    <w:name w:val="form-item23"/>
    <w:basedOn w:val="a"/>
    <w:uiPriority w:val="99"/>
    <w:rsid w:val="00980D23"/>
    <w:pPr>
      <w:autoSpaceDE/>
      <w:autoSpaceDN/>
      <w:spacing w:after="240"/>
    </w:pPr>
    <w:rPr>
      <w:sz w:val="24"/>
      <w:szCs w:val="24"/>
    </w:rPr>
  </w:style>
  <w:style w:type="paragraph" w:customStyle="1" w:styleId="spoiler-content2">
    <w:name w:val="spoiler-content2"/>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2">
    <w:name w:val="spoiler-button2"/>
    <w:uiPriority w:val="99"/>
    <w:rsid w:val="00980D23"/>
    <w:rPr>
      <w:b/>
      <w:bCs/>
      <w:bdr w:val="single" w:sz="6" w:space="3" w:color="auto" w:frame="1"/>
      <w:shd w:val="clear" w:color="auto" w:fill="DDDDDD"/>
    </w:rPr>
  </w:style>
  <w:style w:type="paragraph" w:customStyle="1" w:styleId="description6">
    <w:name w:val="description6"/>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2">
    <w:name w:val="topic-previous2"/>
    <w:basedOn w:val="a"/>
    <w:uiPriority w:val="99"/>
    <w:rsid w:val="00980D23"/>
    <w:pPr>
      <w:autoSpaceDE/>
      <w:autoSpaceDN/>
      <w:spacing w:before="100" w:beforeAutospacing="1" w:after="100" w:afterAutospacing="1"/>
      <w:jc w:val="right"/>
    </w:pPr>
    <w:rPr>
      <w:sz w:val="24"/>
      <w:szCs w:val="24"/>
    </w:rPr>
  </w:style>
  <w:style w:type="paragraph" w:customStyle="1" w:styleId="topic-next2">
    <w:name w:val="topic-next2"/>
    <w:basedOn w:val="a"/>
    <w:uiPriority w:val="99"/>
    <w:rsid w:val="00980D23"/>
    <w:pPr>
      <w:autoSpaceDE/>
      <w:autoSpaceDN/>
      <w:spacing w:before="100" w:beforeAutospacing="1" w:after="100" w:afterAutospacing="1"/>
    </w:pPr>
    <w:rPr>
      <w:sz w:val="24"/>
      <w:szCs w:val="24"/>
    </w:rPr>
  </w:style>
  <w:style w:type="paragraph" w:customStyle="1" w:styleId="views-exposed-widget2">
    <w:name w:val="views-exposed-widget2"/>
    <w:basedOn w:val="a"/>
    <w:uiPriority w:val="99"/>
    <w:rsid w:val="00980D23"/>
    <w:pPr>
      <w:autoSpaceDE/>
      <w:autoSpaceDN/>
      <w:spacing w:before="100" w:beforeAutospacing="1" w:after="100" w:afterAutospacing="1"/>
    </w:pPr>
    <w:rPr>
      <w:sz w:val="24"/>
      <w:szCs w:val="24"/>
    </w:rPr>
  </w:style>
  <w:style w:type="paragraph" w:customStyle="1" w:styleId="form-submit5">
    <w:name w:val="form-submit5"/>
    <w:basedOn w:val="a"/>
    <w:uiPriority w:val="99"/>
    <w:rsid w:val="00980D23"/>
    <w:pPr>
      <w:autoSpaceDE/>
      <w:autoSpaceDN/>
      <w:spacing w:before="384"/>
    </w:pPr>
    <w:rPr>
      <w:sz w:val="24"/>
      <w:szCs w:val="24"/>
    </w:rPr>
  </w:style>
  <w:style w:type="paragraph" w:customStyle="1" w:styleId="form-item24">
    <w:name w:val="form-item24"/>
    <w:basedOn w:val="a"/>
    <w:uiPriority w:val="99"/>
    <w:rsid w:val="00980D23"/>
    <w:pPr>
      <w:autoSpaceDE/>
      <w:autoSpaceDN/>
    </w:pPr>
    <w:rPr>
      <w:sz w:val="24"/>
      <w:szCs w:val="24"/>
    </w:rPr>
  </w:style>
  <w:style w:type="paragraph" w:customStyle="1" w:styleId="form-submit6">
    <w:name w:val="form-submit6"/>
    <w:basedOn w:val="a"/>
    <w:uiPriority w:val="99"/>
    <w:rsid w:val="00980D23"/>
    <w:pPr>
      <w:autoSpaceDE/>
      <w:autoSpaceDN/>
    </w:pPr>
    <w:rPr>
      <w:sz w:val="24"/>
      <w:szCs w:val="24"/>
    </w:rPr>
  </w:style>
  <w:style w:type="character" w:customStyle="1" w:styleId="views-throbbing2">
    <w:name w:val="views-throbbing2"/>
    <w:basedOn w:val="a0"/>
    <w:uiPriority w:val="99"/>
    <w:rsid w:val="00980D23"/>
  </w:style>
  <w:style w:type="paragraph" w:customStyle="1" w:styleId="block2">
    <w:name w:val="block2"/>
    <w:basedOn w:val="a"/>
    <w:uiPriority w:val="99"/>
    <w:rsid w:val="00980D23"/>
    <w:pPr>
      <w:autoSpaceDE/>
      <w:autoSpaceDN/>
      <w:spacing w:before="100" w:beforeAutospacing="1" w:after="360"/>
    </w:pPr>
    <w:rPr>
      <w:sz w:val="24"/>
      <w:szCs w:val="24"/>
    </w:rPr>
  </w:style>
  <w:style w:type="paragraph" w:customStyle="1" w:styleId="form-item25">
    <w:name w:val="form-item25"/>
    <w:basedOn w:val="a"/>
    <w:uiPriority w:val="99"/>
    <w:rsid w:val="00980D23"/>
    <w:pPr>
      <w:autoSpaceDE/>
      <w:autoSpaceDN/>
    </w:pPr>
    <w:rPr>
      <w:sz w:val="24"/>
      <w:szCs w:val="24"/>
    </w:rPr>
  </w:style>
  <w:style w:type="paragraph" w:customStyle="1" w:styleId="form-item26">
    <w:name w:val="form-item26"/>
    <w:basedOn w:val="a"/>
    <w:uiPriority w:val="99"/>
    <w:rsid w:val="00980D23"/>
    <w:pPr>
      <w:autoSpaceDE/>
      <w:autoSpaceDN/>
      <w:spacing w:after="120"/>
    </w:pPr>
    <w:rPr>
      <w:sz w:val="24"/>
      <w:szCs w:val="24"/>
    </w:rPr>
  </w:style>
  <w:style w:type="paragraph" w:customStyle="1" w:styleId="item-list2">
    <w:name w:val="item-list2"/>
    <w:basedOn w:val="a"/>
    <w:uiPriority w:val="99"/>
    <w:rsid w:val="00980D23"/>
    <w:pPr>
      <w:autoSpaceDE/>
      <w:autoSpaceDN/>
      <w:spacing w:before="120" w:after="100" w:afterAutospacing="1"/>
    </w:pPr>
    <w:rPr>
      <w:sz w:val="22"/>
      <w:szCs w:val="22"/>
    </w:rPr>
  </w:style>
  <w:style w:type="paragraph" w:customStyle="1" w:styleId="form-required2">
    <w:name w:val="form-required2"/>
    <w:basedOn w:val="a"/>
    <w:uiPriority w:val="99"/>
    <w:rsid w:val="00980D23"/>
    <w:pPr>
      <w:autoSpaceDE/>
      <w:autoSpaceDN/>
      <w:spacing w:before="100" w:beforeAutospacing="1" w:after="100" w:afterAutospacing="1"/>
    </w:pPr>
    <w:rPr>
      <w:vanish/>
      <w:color w:val="FF0000"/>
      <w:sz w:val="24"/>
      <w:szCs w:val="24"/>
    </w:rPr>
  </w:style>
  <w:style w:type="paragraph" w:customStyle="1" w:styleId="comment2">
    <w:name w:val="comment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2">
    <w:name w:val="links2"/>
    <w:basedOn w:val="a"/>
    <w:uiPriority w:val="99"/>
    <w:rsid w:val="00980D23"/>
    <w:pPr>
      <w:autoSpaceDE/>
      <w:autoSpaceDN/>
      <w:spacing w:before="100" w:beforeAutospacing="1" w:after="100" w:afterAutospacing="1"/>
    </w:pPr>
    <w:rPr>
      <w:sz w:val="22"/>
      <w:szCs w:val="22"/>
    </w:rPr>
  </w:style>
  <w:style w:type="paragraph" w:customStyle="1" w:styleId="submitted3">
    <w:name w:val="submitted3"/>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4">
    <w:name w:val="submitted4"/>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2">
    <w:name w:val="taxonomy2"/>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2">
    <w:name w:val="book-navigation2"/>
    <w:basedOn w:val="a"/>
    <w:uiPriority w:val="99"/>
    <w:rsid w:val="00980D23"/>
    <w:pPr>
      <w:shd w:val="clear" w:color="auto" w:fill="EEEEEE"/>
      <w:autoSpaceDE/>
      <w:autoSpaceDN/>
    </w:pPr>
    <w:rPr>
      <w:sz w:val="24"/>
      <w:szCs w:val="24"/>
    </w:rPr>
  </w:style>
  <w:style w:type="paragraph" w:customStyle="1" w:styleId="page-links2">
    <w:name w:val="page-links2"/>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4">
    <w:name w:val="bar4"/>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2">
    <w:name w:val="foreground2"/>
    <w:basedOn w:val="a"/>
    <w:uiPriority w:val="99"/>
    <w:rsid w:val="00980D23"/>
    <w:pPr>
      <w:autoSpaceDE/>
      <w:autoSpaceDN/>
      <w:spacing w:before="100" w:beforeAutospacing="1" w:after="100" w:afterAutospacing="1"/>
    </w:pPr>
    <w:rPr>
      <w:sz w:val="24"/>
      <w:szCs w:val="24"/>
    </w:rPr>
  </w:style>
  <w:style w:type="paragraph" w:customStyle="1" w:styleId="vote-form2">
    <w:name w:val="vote-form2"/>
    <w:basedOn w:val="a"/>
    <w:uiPriority w:val="99"/>
    <w:rsid w:val="00980D23"/>
    <w:pPr>
      <w:autoSpaceDE/>
      <w:autoSpaceDN/>
      <w:spacing w:before="100" w:beforeAutospacing="1" w:after="100" w:afterAutospacing="1"/>
      <w:jc w:val="center"/>
    </w:pPr>
    <w:rPr>
      <w:sz w:val="24"/>
      <w:szCs w:val="24"/>
    </w:rPr>
  </w:style>
  <w:style w:type="paragraph" w:customStyle="1" w:styleId="choices2">
    <w:name w:val="choices2"/>
    <w:basedOn w:val="a"/>
    <w:uiPriority w:val="99"/>
    <w:rsid w:val="00980D23"/>
    <w:pPr>
      <w:autoSpaceDE/>
      <w:autoSpaceDN/>
      <w:spacing w:before="100" w:beforeAutospacing="1" w:after="100" w:afterAutospacing="1"/>
    </w:pPr>
    <w:rPr>
      <w:sz w:val="24"/>
      <w:szCs w:val="24"/>
    </w:rPr>
  </w:style>
  <w:style w:type="paragraph" w:customStyle="1" w:styleId="pager-current2">
    <w:name w:val="pager-current2"/>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styleId="z-">
    <w:name w:val="HTML Top of Form"/>
    <w:basedOn w:val="a"/>
    <w:next w:val="a"/>
    <w:link w:val="z-0"/>
    <w:hidden/>
    <w:uiPriority w:val="99"/>
    <w:semiHidden/>
    <w:rsid w:val="00980D23"/>
    <w:pPr>
      <w:pBdr>
        <w:bottom w:val="single" w:sz="6" w:space="1" w:color="auto"/>
      </w:pBdr>
      <w:autoSpaceDE/>
      <w:autoSpaceDN/>
      <w:jc w:val="center"/>
    </w:pPr>
    <w:rPr>
      <w:rFonts w:ascii="Arial" w:eastAsia="Calibri" w:hAnsi="Arial" w:cs="Arial"/>
      <w:vanish/>
      <w:sz w:val="16"/>
      <w:szCs w:val="16"/>
    </w:rPr>
  </w:style>
  <w:style w:type="character" w:customStyle="1" w:styleId="z-0">
    <w:name w:val="z-Начало формы Знак"/>
    <w:link w:val="z-"/>
    <w:uiPriority w:val="99"/>
    <w:semiHidden/>
    <w:locked/>
    <w:rsid w:val="00980D23"/>
    <w:rPr>
      <w:rFonts w:ascii="Arial" w:hAnsi="Arial" w:cs="Arial"/>
      <w:vanish/>
      <w:sz w:val="16"/>
      <w:szCs w:val="16"/>
      <w:lang w:eastAsia="ru-RU"/>
    </w:rPr>
  </w:style>
  <w:style w:type="paragraph" w:styleId="z-1">
    <w:name w:val="HTML Bottom of Form"/>
    <w:basedOn w:val="a"/>
    <w:next w:val="a"/>
    <w:link w:val="z-2"/>
    <w:hidden/>
    <w:uiPriority w:val="99"/>
    <w:semiHidden/>
    <w:rsid w:val="00980D23"/>
    <w:pPr>
      <w:pBdr>
        <w:top w:val="single" w:sz="6" w:space="1" w:color="auto"/>
      </w:pBdr>
      <w:autoSpaceDE/>
      <w:autoSpaceDN/>
      <w:jc w:val="center"/>
    </w:pPr>
    <w:rPr>
      <w:rFonts w:ascii="Arial" w:eastAsia="Calibri" w:hAnsi="Arial" w:cs="Arial"/>
      <w:vanish/>
      <w:sz w:val="16"/>
      <w:szCs w:val="16"/>
    </w:rPr>
  </w:style>
  <w:style w:type="character" w:customStyle="1" w:styleId="z-2">
    <w:name w:val="z-Конец формы Знак"/>
    <w:link w:val="z-1"/>
    <w:uiPriority w:val="99"/>
    <w:semiHidden/>
    <w:locked/>
    <w:rsid w:val="00980D23"/>
    <w:rPr>
      <w:rFonts w:ascii="Arial" w:hAnsi="Arial" w:cs="Arial"/>
      <w:vanish/>
      <w:sz w:val="16"/>
      <w:szCs w:val="16"/>
      <w:lang w:eastAsia="ru-RU"/>
    </w:rPr>
  </w:style>
  <w:style w:type="character" w:customStyle="1" w:styleId="views-field-title">
    <w:name w:val="views-field-title"/>
    <w:basedOn w:val="a0"/>
    <w:uiPriority w:val="99"/>
    <w:rsid w:val="00980D23"/>
  </w:style>
  <w:style w:type="character" w:customStyle="1" w:styleId="field-content">
    <w:name w:val="field-content"/>
    <w:basedOn w:val="a0"/>
    <w:uiPriority w:val="99"/>
    <w:rsid w:val="00980D23"/>
  </w:style>
  <w:style w:type="character" w:customStyle="1" w:styleId="views-field-field-image-block-fid">
    <w:name w:val="views-field-field-image-block-fid"/>
    <w:basedOn w:val="a0"/>
    <w:uiPriority w:val="99"/>
    <w:rsid w:val="00980D23"/>
  </w:style>
  <w:style w:type="paragraph" w:styleId="ab">
    <w:name w:val="Balloon Text"/>
    <w:basedOn w:val="a"/>
    <w:link w:val="ac"/>
    <w:uiPriority w:val="99"/>
    <w:semiHidden/>
    <w:rsid w:val="00980D23"/>
    <w:rPr>
      <w:rFonts w:ascii="Tahoma" w:eastAsia="Calibri" w:hAnsi="Tahoma" w:cs="Tahoma"/>
      <w:sz w:val="16"/>
      <w:szCs w:val="16"/>
    </w:rPr>
  </w:style>
  <w:style w:type="character" w:customStyle="1" w:styleId="ac">
    <w:name w:val="Текст выноски Знак"/>
    <w:link w:val="ab"/>
    <w:uiPriority w:val="99"/>
    <w:semiHidden/>
    <w:locked/>
    <w:rsid w:val="00980D23"/>
    <w:rPr>
      <w:rFonts w:ascii="Tahoma" w:hAnsi="Tahoma" w:cs="Tahoma"/>
      <w:sz w:val="16"/>
      <w:szCs w:val="16"/>
      <w:lang w:eastAsia="ru-RU"/>
    </w:rPr>
  </w:style>
  <w:style w:type="table" w:styleId="ad">
    <w:name w:val="Table Grid"/>
    <w:basedOn w:val="a1"/>
    <w:uiPriority w:val="99"/>
    <w:rsid w:val="00BC5122"/>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erChar">
    <w:name w:val="Header Char"/>
    <w:uiPriority w:val="99"/>
    <w:semiHidden/>
    <w:locked/>
    <w:rsid w:val="002D207E"/>
    <w:rPr>
      <w:rFonts w:ascii="Times New Roman" w:hAnsi="Times New Roman" w:cs="Times New Roman"/>
      <w:sz w:val="28"/>
      <w:szCs w:val="28"/>
    </w:rPr>
  </w:style>
  <w:style w:type="paragraph" w:styleId="ae">
    <w:name w:val="header"/>
    <w:basedOn w:val="a"/>
    <w:link w:val="af"/>
    <w:uiPriority w:val="99"/>
    <w:semiHidden/>
    <w:rsid w:val="002D207E"/>
    <w:pPr>
      <w:tabs>
        <w:tab w:val="center" w:pos="4677"/>
        <w:tab w:val="right" w:pos="9355"/>
      </w:tabs>
      <w:autoSpaceDE/>
      <w:autoSpaceDN/>
      <w:ind w:firstLine="567"/>
      <w:jc w:val="both"/>
    </w:pPr>
    <w:rPr>
      <w:rFonts w:eastAsia="Calibri"/>
    </w:rPr>
  </w:style>
  <w:style w:type="character" w:customStyle="1" w:styleId="af">
    <w:name w:val="Верхний колонтитул Знак"/>
    <w:link w:val="ae"/>
    <w:uiPriority w:val="99"/>
    <w:semiHidden/>
    <w:locked/>
    <w:rsid w:val="008D44AC"/>
    <w:rPr>
      <w:rFonts w:ascii="Times New Roman" w:hAnsi="Times New Roman" w:cs="Times New Roman"/>
      <w:sz w:val="20"/>
      <w:szCs w:val="20"/>
    </w:rPr>
  </w:style>
  <w:style w:type="character" w:customStyle="1" w:styleId="FooterChar">
    <w:name w:val="Footer Char"/>
    <w:uiPriority w:val="99"/>
    <w:semiHidden/>
    <w:locked/>
    <w:rsid w:val="002D207E"/>
    <w:rPr>
      <w:rFonts w:ascii="Times New Roman" w:hAnsi="Times New Roman" w:cs="Times New Roman"/>
      <w:sz w:val="28"/>
      <w:szCs w:val="28"/>
    </w:rPr>
  </w:style>
  <w:style w:type="paragraph" w:styleId="af0">
    <w:name w:val="footer"/>
    <w:basedOn w:val="a"/>
    <w:link w:val="af1"/>
    <w:uiPriority w:val="99"/>
    <w:semiHidden/>
    <w:rsid w:val="002D207E"/>
    <w:pPr>
      <w:tabs>
        <w:tab w:val="center" w:pos="4677"/>
        <w:tab w:val="right" w:pos="9355"/>
      </w:tabs>
      <w:autoSpaceDE/>
      <w:autoSpaceDN/>
      <w:ind w:firstLine="567"/>
      <w:jc w:val="both"/>
    </w:pPr>
    <w:rPr>
      <w:rFonts w:eastAsia="Calibri"/>
    </w:rPr>
  </w:style>
  <w:style w:type="character" w:customStyle="1" w:styleId="af1">
    <w:name w:val="Нижний колонтитул Знак"/>
    <w:link w:val="af0"/>
    <w:uiPriority w:val="99"/>
    <w:semiHidden/>
    <w:locked/>
    <w:rsid w:val="008D44AC"/>
    <w:rPr>
      <w:rFonts w:ascii="Times New Roman" w:hAnsi="Times New Roman" w:cs="Times New Roman"/>
      <w:sz w:val="20"/>
      <w:szCs w:val="20"/>
    </w:rPr>
  </w:style>
  <w:style w:type="character" w:customStyle="1" w:styleId="27">
    <w:name w:val="Основной текст (27)_"/>
    <w:link w:val="270"/>
    <w:uiPriority w:val="99"/>
    <w:locked/>
    <w:rsid w:val="002D207E"/>
    <w:rPr>
      <w:rFonts w:ascii="Franklin Gothic Medium" w:hAnsi="Franklin Gothic Medium" w:cs="Franklin Gothic Medium"/>
      <w:sz w:val="16"/>
      <w:szCs w:val="16"/>
      <w:shd w:val="clear" w:color="auto" w:fill="FFFFFF"/>
    </w:rPr>
  </w:style>
  <w:style w:type="paragraph" w:customStyle="1" w:styleId="270">
    <w:name w:val="Основной текст (27)"/>
    <w:basedOn w:val="a"/>
    <w:link w:val="27"/>
    <w:uiPriority w:val="99"/>
    <w:rsid w:val="002D207E"/>
    <w:pPr>
      <w:widowControl w:val="0"/>
      <w:shd w:val="clear" w:color="auto" w:fill="FFFFFF"/>
      <w:autoSpaceDE/>
      <w:autoSpaceDN/>
      <w:spacing w:after="120" w:line="240" w:lineRule="atLeast"/>
      <w:jc w:val="center"/>
    </w:pPr>
    <w:rPr>
      <w:rFonts w:ascii="Franklin Gothic Medium" w:eastAsia="Calibri" w:hAnsi="Franklin Gothic Medium" w:cs="Franklin Gothic Medium"/>
      <w:sz w:val="16"/>
      <w:szCs w:val="16"/>
    </w:rPr>
  </w:style>
  <w:style w:type="character" w:customStyle="1" w:styleId="28">
    <w:name w:val="Основной текст (28)_"/>
    <w:link w:val="280"/>
    <w:uiPriority w:val="99"/>
    <w:locked/>
    <w:rsid w:val="002D207E"/>
    <w:rPr>
      <w:rFonts w:ascii="Franklin Gothic Medium" w:hAnsi="Franklin Gothic Medium" w:cs="Franklin Gothic Medium"/>
      <w:shd w:val="clear" w:color="auto" w:fill="FFFFFF"/>
    </w:rPr>
  </w:style>
  <w:style w:type="paragraph" w:customStyle="1" w:styleId="280">
    <w:name w:val="Основной текст (28)"/>
    <w:basedOn w:val="a"/>
    <w:link w:val="28"/>
    <w:uiPriority w:val="99"/>
    <w:rsid w:val="002D207E"/>
    <w:pPr>
      <w:widowControl w:val="0"/>
      <w:shd w:val="clear" w:color="auto" w:fill="FFFFFF"/>
      <w:autoSpaceDE/>
      <w:autoSpaceDN/>
      <w:spacing w:before="900" w:line="283" w:lineRule="exact"/>
      <w:jc w:val="both"/>
    </w:pPr>
    <w:rPr>
      <w:rFonts w:ascii="Franklin Gothic Medium" w:eastAsia="Calibri" w:hAnsi="Franklin Gothic Medium" w:cs="Franklin Gothic Medium"/>
    </w:rPr>
  </w:style>
  <w:style w:type="character" w:customStyle="1" w:styleId="29">
    <w:name w:val="Основной текст (29)_"/>
    <w:link w:val="290"/>
    <w:uiPriority w:val="99"/>
    <w:locked/>
    <w:rsid w:val="002D207E"/>
    <w:rPr>
      <w:rFonts w:ascii="Franklin Gothic Medium" w:hAnsi="Franklin Gothic Medium" w:cs="Franklin Gothic Medium"/>
      <w:sz w:val="36"/>
      <w:szCs w:val="36"/>
      <w:shd w:val="clear" w:color="auto" w:fill="FFFFFF"/>
    </w:rPr>
  </w:style>
  <w:style w:type="paragraph" w:customStyle="1" w:styleId="290">
    <w:name w:val="Основной текст (29)"/>
    <w:basedOn w:val="a"/>
    <w:link w:val="29"/>
    <w:uiPriority w:val="99"/>
    <w:rsid w:val="002D207E"/>
    <w:pPr>
      <w:widowControl w:val="0"/>
      <w:shd w:val="clear" w:color="auto" w:fill="FFFFFF"/>
      <w:autoSpaceDE/>
      <w:autoSpaceDN/>
      <w:spacing w:before="660" w:line="408" w:lineRule="exact"/>
    </w:pPr>
    <w:rPr>
      <w:rFonts w:ascii="Franklin Gothic Medium" w:eastAsia="Calibri" w:hAnsi="Franklin Gothic Medium" w:cs="Franklin Gothic Medium"/>
      <w:sz w:val="36"/>
      <w:szCs w:val="36"/>
    </w:rPr>
  </w:style>
  <w:style w:type="character" w:customStyle="1" w:styleId="300">
    <w:name w:val="Основной текст (30)_"/>
    <w:link w:val="301"/>
    <w:uiPriority w:val="99"/>
    <w:locked/>
    <w:rsid w:val="002D207E"/>
    <w:rPr>
      <w:rFonts w:ascii="Franklin Gothic Medium" w:hAnsi="Franklin Gothic Medium" w:cs="Franklin Gothic Medium"/>
      <w:sz w:val="23"/>
      <w:szCs w:val="23"/>
      <w:shd w:val="clear" w:color="auto" w:fill="FFFFFF"/>
    </w:rPr>
  </w:style>
  <w:style w:type="paragraph" w:customStyle="1" w:styleId="301">
    <w:name w:val="Основной текст (30)"/>
    <w:basedOn w:val="a"/>
    <w:link w:val="300"/>
    <w:uiPriority w:val="99"/>
    <w:rsid w:val="002D207E"/>
    <w:pPr>
      <w:widowControl w:val="0"/>
      <w:shd w:val="clear" w:color="auto" w:fill="FFFFFF"/>
      <w:autoSpaceDE/>
      <w:autoSpaceDN/>
      <w:spacing w:before="300" w:after="1560" w:line="240" w:lineRule="atLeast"/>
    </w:pPr>
    <w:rPr>
      <w:rFonts w:ascii="Franklin Gothic Medium" w:eastAsia="Calibri" w:hAnsi="Franklin Gothic Medium" w:cs="Franklin Gothic Medium"/>
      <w:sz w:val="23"/>
      <w:szCs w:val="23"/>
    </w:rPr>
  </w:style>
  <w:style w:type="character" w:customStyle="1" w:styleId="26">
    <w:name w:val="Основной текст (26)_"/>
    <w:link w:val="260"/>
    <w:uiPriority w:val="99"/>
    <w:locked/>
    <w:rsid w:val="002D207E"/>
    <w:rPr>
      <w:rFonts w:ascii="Times New Roman" w:hAnsi="Times New Roman" w:cs="Times New Roman"/>
      <w:sz w:val="13"/>
      <w:szCs w:val="13"/>
      <w:shd w:val="clear" w:color="auto" w:fill="FFFFFF"/>
    </w:rPr>
  </w:style>
  <w:style w:type="paragraph" w:customStyle="1" w:styleId="260">
    <w:name w:val="Основной текст (26)"/>
    <w:basedOn w:val="a"/>
    <w:link w:val="26"/>
    <w:uiPriority w:val="99"/>
    <w:rsid w:val="002D207E"/>
    <w:pPr>
      <w:widowControl w:val="0"/>
      <w:shd w:val="clear" w:color="auto" w:fill="FFFFFF"/>
      <w:autoSpaceDE/>
      <w:autoSpaceDN/>
      <w:spacing w:after="180" w:line="240" w:lineRule="atLeast"/>
      <w:jc w:val="center"/>
    </w:pPr>
    <w:rPr>
      <w:rFonts w:eastAsia="Calibri"/>
      <w:sz w:val="13"/>
      <w:szCs w:val="13"/>
    </w:rPr>
  </w:style>
  <w:style w:type="character" w:customStyle="1" w:styleId="310">
    <w:name w:val="Основной текст (31)_"/>
    <w:link w:val="311"/>
    <w:uiPriority w:val="99"/>
    <w:locked/>
    <w:rsid w:val="002D207E"/>
    <w:rPr>
      <w:rFonts w:ascii="Times New Roman" w:hAnsi="Times New Roman" w:cs="Times New Roman"/>
      <w:b/>
      <w:bCs/>
      <w:sz w:val="17"/>
      <w:szCs w:val="17"/>
      <w:shd w:val="clear" w:color="auto" w:fill="FFFFFF"/>
    </w:rPr>
  </w:style>
  <w:style w:type="paragraph" w:customStyle="1" w:styleId="311">
    <w:name w:val="Основной текст (31)"/>
    <w:basedOn w:val="a"/>
    <w:link w:val="310"/>
    <w:uiPriority w:val="99"/>
    <w:rsid w:val="002D207E"/>
    <w:pPr>
      <w:widowControl w:val="0"/>
      <w:shd w:val="clear" w:color="auto" w:fill="FFFFFF"/>
      <w:autoSpaceDE/>
      <w:autoSpaceDN/>
      <w:spacing w:before="960" w:after="840" w:line="240" w:lineRule="atLeast"/>
      <w:jc w:val="center"/>
    </w:pPr>
    <w:rPr>
      <w:rFonts w:eastAsia="Calibri"/>
      <w:b/>
      <w:bCs/>
      <w:sz w:val="17"/>
      <w:szCs w:val="17"/>
    </w:rPr>
  </w:style>
  <w:style w:type="character" w:customStyle="1" w:styleId="af2">
    <w:name w:val="Основной текст_"/>
    <w:link w:val="41"/>
    <w:uiPriority w:val="99"/>
    <w:locked/>
    <w:rsid w:val="002D207E"/>
    <w:rPr>
      <w:rFonts w:ascii="Times New Roman" w:hAnsi="Times New Roman" w:cs="Times New Roman"/>
      <w:shd w:val="clear" w:color="auto" w:fill="FFFFFF"/>
    </w:rPr>
  </w:style>
  <w:style w:type="paragraph" w:customStyle="1" w:styleId="41">
    <w:name w:val="Основной текст4"/>
    <w:basedOn w:val="a"/>
    <w:link w:val="af2"/>
    <w:uiPriority w:val="99"/>
    <w:rsid w:val="002D207E"/>
    <w:pPr>
      <w:widowControl w:val="0"/>
      <w:shd w:val="clear" w:color="auto" w:fill="FFFFFF"/>
      <w:autoSpaceDE/>
      <w:autoSpaceDN/>
      <w:spacing w:after="480" w:line="240" w:lineRule="atLeast"/>
      <w:jc w:val="center"/>
    </w:pPr>
    <w:rPr>
      <w:rFonts w:eastAsia="Calibri"/>
    </w:rPr>
  </w:style>
  <w:style w:type="character" w:customStyle="1" w:styleId="af3">
    <w:name w:val="Оглавление_"/>
    <w:link w:val="af4"/>
    <w:uiPriority w:val="99"/>
    <w:locked/>
    <w:rsid w:val="002D207E"/>
    <w:rPr>
      <w:rFonts w:ascii="Times New Roman" w:hAnsi="Times New Roman" w:cs="Times New Roman"/>
      <w:shd w:val="clear" w:color="auto" w:fill="FFFFFF"/>
    </w:rPr>
  </w:style>
  <w:style w:type="paragraph" w:customStyle="1" w:styleId="af4">
    <w:name w:val="Оглавление"/>
    <w:basedOn w:val="a"/>
    <w:link w:val="af3"/>
    <w:uiPriority w:val="99"/>
    <w:rsid w:val="002D207E"/>
    <w:pPr>
      <w:widowControl w:val="0"/>
      <w:shd w:val="clear" w:color="auto" w:fill="FFFFFF"/>
      <w:autoSpaceDE/>
      <w:autoSpaceDN/>
      <w:spacing w:line="485" w:lineRule="exact"/>
      <w:jc w:val="both"/>
    </w:pPr>
    <w:rPr>
      <w:rFonts w:eastAsia="Calibri"/>
    </w:rPr>
  </w:style>
  <w:style w:type="character" w:customStyle="1" w:styleId="17">
    <w:name w:val="Основной текст (17)_"/>
    <w:link w:val="170"/>
    <w:uiPriority w:val="99"/>
    <w:locked/>
    <w:rsid w:val="002D207E"/>
    <w:rPr>
      <w:rFonts w:ascii="Times New Roman" w:hAnsi="Times New Roman" w:cs="Times New Roman"/>
      <w:b/>
      <w:bCs/>
      <w:sz w:val="18"/>
      <w:szCs w:val="18"/>
      <w:shd w:val="clear" w:color="auto" w:fill="FFFFFF"/>
    </w:rPr>
  </w:style>
  <w:style w:type="paragraph" w:customStyle="1" w:styleId="170">
    <w:name w:val="Основной текст (17)"/>
    <w:basedOn w:val="a"/>
    <w:link w:val="17"/>
    <w:uiPriority w:val="99"/>
    <w:rsid w:val="002D207E"/>
    <w:pPr>
      <w:widowControl w:val="0"/>
      <w:shd w:val="clear" w:color="auto" w:fill="FFFFFF"/>
      <w:autoSpaceDE/>
      <w:autoSpaceDN/>
      <w:spacing w:after="60" w:line="240" w:lineRule="atLeast"/>
      <w:jc w:val="both"/>
    </w:pPr>
    <w:rPr>
      <w:rFonts w:eastAsia="Calibri"/>
      <w:b/>
      <w:bCs/>
      <w:sz w:val="18"/>
      <w:szCs w:val="18"/>
    </w:rPr>
  </w:style>
  <w:style w:type="character" w:customStyle="1" w:styleId="38Exact">
    <w:name w:val="Основной текст (38) Exact"/>
    <w:link w:val="38"/>
    <w:uiPriority w:val="99"/>
    <w:locked/>
    <w:rsid w:val="002D207E"/>
    <w:rPr>
      <w:rFonts w:ascii="Calibri" w:hAnsi="Calibri" w:cs="Calibri"/>
      <w:sz w:val="20"/>
      <w:szCs w:val="20"/>
      <w:shd w:val="clear" w:color="auto" w:fill="FFFFFF"/>
    </w:rPr>
  </w:style>
  <w:style w:type="paragraph" w:customStyle="1" w:styleId="38">
    <w:name w:val="Основной текст (38)"/>
    <w:basedOn w:val="a"/>
    <w:link w:val="38Exact"/>
    <w:uiPriority w:val="99"/>
    <w:rsid w:val="002D207E"/>
    <w:pPr>
      <w:widowControl w:val="0"/>
      <w:shd w:val="clear" w:color="auto" w:fill="FFFFFF"/>
      <w:autoSpaceDE/>
      <w:autoSpaceDN/>
      <w:spacing w:line="240" w:lineRule="atLeast"/>
    </w:pPr>
    <w:rPr>
      <w:rFonts w:ascii="Calibri" w:eastAsia="Calibri" w:hAnsi="Calibri" w:cs="Calibri"/>
    </w:rPr>
  </w:style>
  <w:style w:type="character" w:customStyle="1" w:styleId="39">
    <w:name w:val="Основной текст (39)_"/>
    <w:link w:val="390"/>
    <w:uiPriority w:val="99"/>
    <w:locked/>
    <w:rsid w:val="002D207E"/>
    <w:rPr>
      <w:rFonts w:ascii="Times New Roman" w:hAnsi="Times New Roman" w:cs="Times New Roman"/>
      <w:sz w:val="8"/>
      <w:szCs w:val="8"/>
      <w:shd w:val="clear" w:color="auto" w:fill="FFFFFF"/>
    </w:rPr>
  </w:style>
  <w:style w:type="paragraph" w:customStyle="1" w:styleId="390">
    <w:name w:val="Основной текст (39)"/>
    <w:basedOn w:val="a"/>
    <w:link w:val="39"/>
    <w:uiPriority w:val="99"/>
    <w:rsid w:val="002D207E"/>
    <w:pPr>
      <w:widowControl w:val="0"/>
      <w:shd w:val="clear" w:color="auto" w:fill="FFFFFF"/>
      <w:autoSpaceDE/>
      <w:autoSpaceDN/>
      <w:spacing w:before="240" w:after="120" w:line="240" w:lineRule="atLeast"/>
    </w:pPr>
    <w:rPr>
      <w:rFonts w:eastAsia="Calibri"/>
      <w:sz w:val="8"/>
      <w:szCs w:val="8"/>
    </w:rPr>
  </w:style>
  <w:style w:type="character" w:customStyle="1" w:styleId="400">
    <w:name w:val="Основной текст (40)_"/>
    <w:link w:val="401"/>
    <w:uiPriority w:val="99"/>
    <w:locked/>
    <w:rsid w:val="002D207E"/>
    <w:rPr>
      <w:rFonts w:ascii="Calibri" w:hAnsi="Calibri" w:cs="Calibri"/>
      <w:b/>
      <w:bCs/>
      <w:i/>
      <w:iCs/>
      <w:sz w:val="17"/>
      <w:szCs w:val="17"/>
      <w:shd w:val="clear" w:color="auto" w:fill="FFFFFF"/>
    </w:rPr>
  </w:style>
  <w:style w:type="paragraph" w:customStyle="1" w:styleId="401">
    <w:name w:val="Основной текст (40)"/>
    <w:basedOn w:val="a"/>
    <w:link w:val="400"/>
    <w:uiPriority w:val="99"/>
    <w:rsid w:val="002D207E"/>
    <w:pPr>
      <w:widowControl w:val="0"/>
      <w:shd w:val="clear" w:color="auto" w:fill="FFFFFF"/>
      <w:autoSpaceDE/>
      <w:autoSpaceDN/>
      <w:spacing w:before="120" w:line="240" w:lineRule="atLeast"/>
    </w:pPr>
    <w:rPr>
      <w:rFonts w:ascii="Calibri" w:eastAsia="Calibri" w:hAnsi="Calibri" w:cs="Calibri"/>
      <w:b/>
      <w:bCs/>
      <w:i/>
      <w:iCs/>
      <w:sz w:val="17"/>
      <w:szCs w:val="17"/>
    </w:rPr>
  </w:style>
  <w:style w:type="character" w:customStyle="1" w:styleId="32">
    <w:name w:val="Оглавление (3)_"/>
    <w:link w:val="33"/>
    <w:uiPriority w:val="99"/>
    <w:locked/>
    <w:rsid w:val="002D207E"/>
    <w:rPr>
      <w:rFonts w:ascii="Times New Roman" w:hAnsi="Times New Roman" w:cs="Times New Roman"/>
      <w:sz w:val="23"/>
      <w:szCs w:val="23"/>
      <w:shd w:val="clear" w:color="auto" w:fill="FFFFFF"/>
    </w:rPr>
  </w:style>
  <w:style w:type="paragraph" w:customStyle="1" w:styleId="33">
    <w:name w:val="Оглавление (3)"/>
    <w:basedOn w:val="a"/>
    <w:link w:val="32"/>
    <w:uiPriority w:val="99"/>
    <w:rsid w:val="002D207E"/>
    <w:pPr>
      <w:widowControl w:val="0"/>
      <w:shd w:val="clear" w:color="auto" w:fill="FFFFFF"/>
      <w:autoSpaceDE/>
      <w:autoSpaceDN/>
      <w:spacing w:line="322" w:lineRule="exact"/>
      <w:jc w:val="both"/>
    </w:pPr>
    <w:rPr>
      <w:rFonts w:eastAsia="Calibri"/>
      <w:sz w:val="23"/>
      <w:szCs w:val="23"/>
    </w:rPr>
  </w:style>
  <w:style w:type="character" w:customStyle="1" w:styleId="15">
    <w:name w:val="Основной текст (15)_"/>
    <w:link w:val="150"/>
    <w:uiPriority w:val="99"/>
    <w:locked/>
    <w:rsid w:val="002D207E"/>
    <w:rPr>
      <w:rFonts w:ascii="Franklin Gothic Heavy" w:hAnsi="Franklin Gothic Heavy" w:cs="Franklin Gothic Heavy"/>
      <w:i/>
      <w:iCs/>
      <w:sz w:val="10"/>
      <w:szCs w:val="10"/>
      <w:shd w:val="clear" w:color="auto" w:fill="FFFFFF"/>
    </w:rPr>
  </w:style>
  <w:style w:type="paragraph" w:customStyle="1" w:styleId="150">
    <w:name w:val="Основной текст (15)"/>
    <w:basedOn w:val="a"/>
    <w:link w:val="15"/>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i/>
      <w:iCs/>
      <w:sz w:val="10"/>
      <w:szCs w:val="10"/>
    </w:rPr>
  </w:style>
  <w:style w:type="character" w:customStyle="1" w:styleId="16">
    <w:name w:val="Основной текст (16)_"/>
    <w:link w:val="160"/>
    <w:uiPriority w:val="99"/>
    <w:locked/>
    <w:rsid w:val="002D207E"/>
    <w:rPr>
      <w:rFonts w:ascii="Franklin Gothic Heavy" w:hAnsi="Franklin Gothic Heavy" w:cs="Franklin Gothic Heavy"/>
      <w:sz w:val="10"/>
      <w:szCs w:val="10"/>
      <w:shd w:val="clear" w:color="auto" w:fill="FFFFFF"/>
    </w:rPr>
  </w:style>
  <w:style w:type="paragraph" w:customStyle="1" w:styleId="160">
    <w:name w:val="Основной текст (16)"/>
    <w:basedOn w:val="a"/>
    <w:link w:val="16"/>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sz w:val="10"/>
      <w:szCs w:val="10"/>
    </w:rPr>
  </w:style>
  <w:style w:type="character" w:customStyle="1" w:styleId="18">
    <w:name w:val="Основной текст (18)_"/>
    <w:link w:val="180"/>
    <w:uiPriority w:val="99"/>
    <w:locked/>
    <w:rsid w:val="002D207E"/>
    <w:rPr>
      <w:rFonts w:ascii="Times New Roman" w:hAnsi="Times New Roman" w:cs="Times New Roman"/>
      <w:sz w:val="11"/>
      <w:szCs w:val="11"/>
      <w:shd w:val="clear" w:color="auto" w:fill="FFFFFF"/>
    </w:rPr>
  </w:style>
  <w:style w:type="paragraph" w:customStyle="1" w:styleId="180">
    <w:name w:val="Основной текст (18)"/>
    <w:basedOn w:val="a"/>
    <w:link w:val="18"/>
    <w:uiPriority w:val="99"/>
    <w:rsid w:val="002D207E"/>
    <w:pPr>
      <w:widowControl w:val="0"/>
      <w:shd w:val="clear" w:color="auto" w:fill="FFFFFF"/>
      <w:autoSpaceDE/>
      <w:autoSpaceDN/>
      <w:spacing w:line="240" w:lineRule="atLeast"/>
    </w:pPr>
    <w:rPr>
      <w:rFonts w:eastAsia="Calibri"/>
      <w:sz w:val="11"/>
      <w:szCs w:val="11"/>
    </w:rPr>
  </w:style>
  <w:style w:type="character" w:customStyle="1" w:styleId="42Exact">
    <w:name w:val="Основной текст (42) Exact"/>
    <w:link w:val="42"/>
    <w:uiPriority w:val="99"/>
    <w:locked/>
    <w:rsid w:val="002D207E"/>
    <w:rPr>
      <w:rFonts w:ascii="Times New Roman" w:hAnsi="Times New Roman" w:cs="Times New Roman"/>
      <w:sz w:val="20"/>
      <w:szCs w:val="20"/>
      <w:shd w:val="clear" w:color="auto" w:fill="FFFFFF"/>
    </w:rPr>
  </w:style>
  <w:style w:type="paragraph" w:customStyle="1" w:styleId="42">
    <w:name w:val="Основной текст (42)"/>
    <w:basedOn w:val="a"/>
    <w:link w:val="42Exact"/>
    <w:uiPriority w:val="99"/>
    <w:rsid w:val="002D207E"/>
    <w:pPr>
      <w:widowControl w:val="0"/>
      <w:shd w:val="clear" w:color="auto" w:fill="FFFFFF"/>
      <w:autoSpaceDE/>
      <w:autoSpaceDN/>
      <w:spacing w:line="240" w:lineRule="atLeast"/>
      <w:jc w:val="both"/>
    </w:pPr>
    <w:rPr>
      <w:rFonts w:eastAsia="Calibri"/>
    </w:rPr>
  </w:style>
  <w:style w:type="character" w:customStyle="1" w:styleId="51">
    <w:name w:val="Подпись к таблице (5)_"/>
    <w:link w:val="52"/>
    <w:uiPriority w:val="99"/>
    <w:locked/>
    <w:rsid w:val="002D207E"/>
    <w:rPr>
      <w:rFonts w:ascii="Times New Roman" w:hAnsi="Times New Roman" w:cs="Times New Roman"/>
      <w:sz w:val="20"/>
      <w:szCs w:val="20"/>
      <w:shd w:val="clear" w:color="auto" w:fill="FFFFFF"/>
    </w:rPr>
  </w:style>
  <w:style w:type="paragraph" w:customStyle="1" w:styleId="52">
    <w:name w:val="Подпись к таблице (5)"/>
    <w:basedOn w:val="a"/>
    <w:link w:val="51"/>
    <w:uiPriority w:val="99"/>
    <w:rsid w:val="002D207E"/>
    <w:pPr>
      <w:widowControl w:val="0"/>
      <w:shd w:val="clear" w:color="auto" w:fill="FFFFFF"/>
      <w:autoSpaceDE/>
      <w:autoSpaceDN/>
      <w:spacing w:after="60" w:line="240" w:lineRule="atLeast"/>
      <w:jc w:val="center"/>
    </w:pPr>
    <w:rPr>
      <w:rFonts w:eastAsia="Calibri"/>
    </w:rPr>
  </w:style>
  <w:style w:type="character" w:customStyle="1" w:styleId="af5">
    <w:name w:val="Подпись к таблице_"/>
    <w:link w:val="af6"/>
    <w:uiPriority w:val="99"/>
    <w:locked/>
    <w:rsid w:val="002D207E"/>
    <w:rPr>
      <w:rFonts w:ascii="Times New Roman" w:hAnsi="Times New Roman" w:cs="Times New Roman"/>
      <w:shd w:val="clear" w:color="auto" w:fill="FFFFFF"/>
    </w:rPr>
  </w:style>
  <w:style w:type="paragraph" w:customStyle="1" w:styleId="af6">
    <w:name w:val="Подпись к таблице"/>
    <w:basedOn w:val="a"/>
    <w:link w:val="af5"/>
    <w:uiPriority w:val="99"/>
    <w:rsid w:val="002D207E"/>
    <w:pPr>
      <w:widowControl w:val="0"/>
      <w:shd w:val="clear" w:color="auto" w:fill="FFFFFF"/>
      <w:autoSpaceDE/>
      <w:autoSpaceDN/>
      <w:spacing w:before="60" w:line="322" w:lineRule="exact"/>
      <w:jc w:val="both"/>
    </w:pPr>
    <w:rPr>
      <w:rFonts w:eastAsia="Calibri"/>
    </w:rPr>
  </w:style>
  <w:style w:type="character" w:customStyle="1" w:styleId="200">
    <w:name w:val="Основной текст (20)_"/>
    <w:link w:val="201"/>
    <w:uiPriority w:val="99"/>
    <w:locked/>
    <w:rsid w:val="002D207E"/>
    <w:rPr>
      <w:rFonts w:ascii="Times New Roman" w:hAnsi="Times New Roman" w:cs="Times New Roman"/>
      <w:sz w:val="16"/>
      <w:szCs w:val="16"/>
      <w:shd w:val="clear" w:color="auto" w:fill="FFFFFF"/>
    </w:rPr>
  </w:style>
  <w:style w:type="paragraph" w:customStyle="1" w:styleId="201">
    <w:name w:val="Основной текст (20)"/>
    <w:basedOn w:val="a"/>
    <w:link w:val="200"/>
    <w:uiPriority w:val="99"/>
    <w:rsid w:val="002D207E"/>
    <w:pPr>
      <w:widowControl w:val="0"/>
      <w:shd w:val="clear" w:color="auto" w:fill="FFFFFF"/>
      <w:autoSpaceDE/>
      <w:autoSpaceDN/>
      <w:spacing w:after="600" w:line="240" w:lineRule="atLeast"/>
      <w:jc w:val="both"/>
    </w:pPr>
    <w:rPr>
      <w:rFonts w:eastAsia="Calibri"/>
      <w:sz w:val="16"/>
      <w:szCs w:val="16"/>
    </w:rPr>
  </w:style>
  <w:style w:type="character" w:customStyle="1" w:styleId="34">
    <w:name w:val="Подпись к таблице (3)_"/>
    <w:link w:val="35"/>
    <w:uiPriority w:val="99"/>
    <w:locked/>
    <w:rsid w:val="002D207E"/>
    <w:rPr>
      <w:rFonts w:ascii="Times New Roman" w:hAnsi="Times New Roman" w:cs="Times New Roman"/>
      <w:sz w:val="16"/>
      <w:szCs w:val="16"/>
      <w:shd w:val="clear" w:color="auto" w:fill="FFFFFF"/>
    </w:rPr>
  </w:style>
  <w:style w:type="paragraph" w:customStyle="1" w:styleId="35">
    <w:name w:val="Подпись к таблице (3)"/>
    <w:basedOn w:val="a"/>
    <w:link w:val="34"/>
    <w:uiPriority w:val="99"/>
    <w:rsid w:val="002D207E"/>
    <w:pPr>
      <w:widowControl w:val="0"/>
      <w:shd w:val="clear" w:color="auto" w:fill="FFFFFF"/>
      <w:autoSpaceDE/>
      <w:autoSpaceDN/>
      <w:spacing w:before="60" w:line="240" w:lineRule="atLeast"/>
      <w:jc w:val="both"/>
    </w:pPr>
    <w:rPr>
      <w:rFonts w:eastAsia="Calibri"/>
      <w:sz w:val="16"/>
      <w:szCs w:val="16"/>
    </w:rPr>
  </w:style>
  <w:style w:type="character" w:customStyle="1" w:styleId="23">
    <w:name w:val="Основной текст (23)_"/>
    <w:link w:val="230"/>
    <w:uiPriority w:val="99"/>
    <w:locked/>
    <w:rsid w:val="002D207E"/>
    <w:rPr>
      <w:rFonts w:ascii="CordiaUPC" w:hAnsi="CordiaUPC" w:cs="CordiaUPC"/>
      <w:sz w:val="19"/>
      <w:szCs w:val="19"/>
      <w:shd w:val="clear" w:color="auto" w:fill="FFFFFF"/>
    </w:rPr>
  </w:style>
  <w:style w:type="paragraph" w:customStyle="1" w:styleId="230">
    <w:name w:val="Основной текст (23)"/>
    <w:basedOn w:val="a"/>
    <w:link w:val="23"/>
    <w:uiPriority w:val="99"/>
    <w:rsid w:val="002D207E"/>
    <w:pPr>
      <w:widowControl w:val="0"/>
      <w:shd w:val="clear" w:color="auto" w:fill="FFFFFF"/>
      <w:autoSpaceDE/>
      <w:autoSpaceDN/>
      <w:spacing w:line="154" w:lineRule="exact"/>
    </w:pPr>
    <w:rPr>
      <w:rFonts w:ascii="CordiaUPC" w:eastAsia="Calibri" w:hAnsi="CordiaUPC" w:cs="CordiaUPC"/>
      <w:sz w:val="19"/>
      <w:szCs w:val="19"/>
    </w:rPr>
  </w:style>
  <w:style w:type="character" w:customStyle="1" w:styleId="61">
    <w:name w:val="Сноска (6)_"/>
    <w:uiPriority w:val="99"/>
    <w:rsid w:val="002D207E"/>
    <w:rPr>
      <w:rFonts w:ascii="Times New Roman" w:hAnsi="Times New Roman" w:cs="Times New Roman"/>
      <w:sz w:val="20"/>
      <w:szCs w:val="20"/>
      <w:u w:val="none"/>
      <w:effect w:val="none"/>
    </w:rPr>
  </w:style>
  <w:style w:type="character" w:customStyle="1" w:styleId="62">
    <w:name w:val="Сноска (6)"/>
    <w:uiPriority w:val="99"/>
    <w:rsid w:val="002D207E"/>
    <w:rPr>
      <w:rFonts w:ascii="Times New Roman" w:hAnsi="Times New Roman" w:cs="Times New Roman"/>
      <w:sz w:val="20"/>
      <w:szCs w:val="20"/>
      <w:u w:val="none"/>
      <w:effect w:val="none"/>
    </w:rPr>
  </w:style>
  <w:style w:type="character" w:customStyle="1" w:styleId="af7">
    <w:name w:val="Сноска_"/>
    <w:uiPriority w:val="99"/>
    <w:rsid w:val="002D207E"/>
    <w:rPr>
      <w:rFonts w:ascii="Times New Roman" w:hAnsi="Times New Roman" w:cs="Times New Roman"/>
      <w:sz w:val="22"/>
      <w:szCs w:val="22"/>
      <w:u w:val="none"/>
      <w:effect w:val="none"/>
    </w:rPr>
  </w:style>
  <w:style w:type="character" w:customStyle="1" w:styleId="af8">
    <w:name w:val="Сноска"/>
    <w:uiPriority w:val="99"/>
    <w:rsid w:val="002D207E"/>
    <w:rPr>
      <w:rFonts w:ascii="Times New Roman" w:hAnsi="Times New Roman" w:cs="Times New Roman"/>
      <w:sz w:val="22"/>
      <w:szCs w:val="22"/>
      <w:u w:val="none"/>
      <w:effect w:val="none"/>
    </w:rPr>
  </w:style>
  <w:style w:type="character" w:customStyle="1" w:styleId="2815pt">
    <w:name w:val="Основной текст (28) + 15 pt"/>
    <w:aliases w:val="Интервал 0 pt"/>
    <w:uiPriority w:val="99"/>
    <w:rsid w:val="002D207E"/>
    <w:rPr>
      <w:rFonts w:ascii="Franklin Gothic Medium" w:hAnsi="Franklin Gothic Medium" w:cs="Franklin Gothic Medium"/>
      <w:color w:val="000000"/>
      <w:spacing w:val="-10"/>
      <w:w w:val="100"/>
      <w:position w:val="0"/>
      <w:sz w:val="30"/>
      <w:szCs w:val="30"/>
      <w:shd w:val="clear" w:color="auto" w:fill="FFFFFF"/>
      <w:lang w:val="ru-RU" w:eastAsia="ru-RU"/>
    </w:rPr>
  </w:style>
  <w:style w:type="character" w:customStyle="1" w:styleId="63">
    <w:name w:val="Основной текст (6)_"/>
    <w:uiPriority w:val="99"/>
    <w:rsid w:val="002D207E"/>
    <w:rPr>
      <w:rFonts w:ascii="Times New Roman" w:hAnsi="Times New Roman" w:cs="Times New Roman"/>
      <w:b/>
      <w:bCs/>
      <w:sz w:val="18"/>
      <w:szCs w:val="18"/>
      <w:u w:val="none"/>
      <w:effect w:val="none"/>
    </w:rPr>
  </w:style>
  <w:style w:type="character" w:customStyle="1" w:styleId="64">
    <w:name w:val="Основной текст (6)"/>
    <w:uiPriority w:val="99"/>
    <w:rsid w:val="002D207E"/>
    <w:rPr>
      <w:rFonts w:ascii="Times New Roman" w:hAnsi="Times New Roman" w:cs="Times New Roman"/>
      <w:b/>
      <w:bCs/>
      <w:sz w:val="18"/>
      <w:szCs w:val="18"/>
      <w:u w:val="none"/>
      <w:effect w:val="none"/>
    </w:rPr>
  </w:style>
  <w:style w:type="character" w:customStyle="1" w:styleId="37">
    <w:name w:val="Основной текст (37)_"/>
    <w:uiPriority w:val="99"/>
    <w:rsid w:val="002D207E"/>
    <w:rPr>
      <w:rFonts w:ascii="Times New Roman" w:hAnsi="Times New Roman" w:cs="Times New Roman"/>
      <w:b/>
      <w:bCs/>
      <w:sz w:val="17"/>
      <w:szCs w:val="17"/>
      <w:u w:val="none"/>
      <w:effect w:val="none"/>
    </w:rPr>
  </w:style>
  <w:style w:type="character" w:customStyle="1" w:styleId="8">
    <w:name w:val="Основной текст (8)_"/>
    <w:uiPriority w:val="99"/>
    <w:rsid w:val="002D207E"/>
    <w:rPr>
      <w:rFonts w:ascii="Times New Roman" w:hAnsi="Times New Roman" w:cs="Times New Roman"/>
      <w:b/>
      <w:bCs/>
      <w:sz w:val="22"/>
      <w:szCs w:val="22"/>
      <w:u w:val="none"/>
      <w:effect w:val="none"/>
    </w:rPr>
  </w:style>
  <w:style w:type="character" w:customStyle="1" w:styleId="80">
    <w:name w:val="Основной текст (8)"/>
    <w:uiPriority w:val="99"/>
    <w:rsid w:val="002D207E"/>
    <w:rPr>
      <w:rFonts w:ascii="Times New Roman" w:hAnsi="Times New Roman" w:cs="Times New Roman"/>
      <w:b/>
      <w:bCs/>
      <w:sz w:val="22"/>
      <w:szCs w:val="22"/>
      <w:u w:val="none"/>
      <w:effect w:val="none"/>
    </w:rPr>
  </w:style>
  <w:style w:type="character" w:customStyle="1" w:styleId="9">
    <w:name w:val="Основной текст (9)_"/>
    <w:uiPriority w:val="99"/>
    <w:rsid w:val="002D207E"/>
    <w:rPr>
      <w:rFonts w:ascii="Times New Roman" w:hAnsi="Times New Roman" w:cs="Times New Roman"/>
      <w:sz w:val="22"/>
      <w:szCs w:val="22"/>
      <w:u w:val="none"/>
      <w:effect w:val="none"/>
    </w:rPr>
  </w:style>
  <w:style w:type="character" w:customStyle="1" w:styleId="90">
    <w:name w:val="Основной текст (9) + Полужирный"/>
    <w:uiPriority w:val="99"/>
    <w:rsid w:val="002D207E"/>
    <w:rPr>
      <w:rFonts w:ascii="Times New Roman" w:hAnsi="Times New Roman" w:cs="Times New Roman"/>
      <w:sz w:val="22"/>
      <w:szCs w:val="22"/>
      <w:u w:val="none"/>
      <w:effect w:val="none"/>
    </w:rPr>
  </w:style>
  <w:style w:type="character" w:customStyle="1" w:styleId="13">
    <w:name w:val="Основной текст1"/>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13pt">
    <w:name w:val="Основной текст + 13 pt"/>
    <w:uiPriority w:val="99"/>
    <w:rsid w:val="002D207E"/>
    <w:rPr>
      <w:rFonts w:ascii="Times New Roman" w:hAnsi="Times New Roman" w:cs="Times New Roman"/>
      <w:color w:val="000000"/>
      <w:spacing w:val="0"/>
      <w:w w:val="100"/>
      <w:position w:val="0"/>
      <w:sz w:val="26"/>
      <w:szCs w:val="26"/>
      <w:shd w:val="clear" w:color="auto" w:fill="FFFFFF"/>
      <w:lang w:val="ru-RU" w:eastAsia="ru-RU"/>
    </w:rPr>
  </w:style>
  <w:style w:type="character" w:customStyle="1" w:styleId="110">
    <w:name w:val="Основной текст + 11"/>
    <w:aliases w:val="5 pt,Основной текст (17) + 11"/>
    <w:uiPriority w:val="99"/>
    <w:rsid w:val="002D207E"/>
    <w:rPr>
      <w:rFonts w:ascii="Times New Roman" w:hAnsi="Times New Roman" w:cs="Times New Roman"/>
      <w:sz w:val="13"/>
      <w:szCs w:val="13"/>
      <w:shd w:val="clear" w:color="auto" w:fill="FFFFFF"/>
    </w:rPr>
  </w:style>
  <w:style w:type="character" w:customStyle="1" w:styleId="100">
    <w:name w:val="Основной текст (10)_"/>
    <w:uiPriority w:val="99"/>
    <w:rsid w:val="002D207E"/>
    <w:rPr>
      <w:rFonts w:ascii="Times New Roman" w:hAnsi="Times New Roman" w:cs="Times New Roman"/>
      <w:b/>
      <w:bCs/>
      <w:sz w:val="26"/>
      <w:szCs w:val="26"/>
      <w:u w:val="none"/>
      <w:effect w:val="none"/>
    </w:rPr>
  </w:style>
  <w:style w:type="character" w:customStyle="1" w:styleId="22">
    <w:name w:val="Заголовок №2 (2)_"/>
    <w:uiPriority w:val="99"/>
    <w:rsid w:val="002D207E"/>
    <w:rPr>
      <w:rFonts w:ascii="Times New Roman" w:hAnsi="Times New Roman" w:cs="Times New Roman"/>
      <w:b/>
      <w:bCs/>
      <w:sz w:val="26"/>
      <w:szCs w:val="26"/>
      <w:u w:val="none"/>
      <w:effect w:val="none"/>
    </w:rPr>
  </w:style>
  <w:style w:type="character" w:customStyle="1" w:styleId="220">
    <w:name w:val="Заголовок №2 (2)"/>
    <w:uiPriority w:val="99"/>
    <w:rsid w:val="002D207E"/>
    <w:rPr>
      <w:rFonts w:ascii="Times New Roman" w:hAnsi="Times New Roman" w:cs="Times New Roman"/>
      <w:b/>
      <w:bCs/>
      <w:sz w:val="26"/>
      <w:szCs w:val="26"/>
      <w:u w:val="none"/>
      <w:effect w:val="none"/>
    </w:rPr>
  </w:style>
  <w:style w:type="character" w:customStyle="1" w:styleId="1012pt">
    <w:name w:val="Основной текст (10) + 12 pt"/>
    <w:uiPriority w:val="99"/>
    <w:rsid w:val="002D207E"/>
    <w:rPr>
      <w:rFonts w:ascii="Times New Roman" w:hAnsi="Times New Roman" w:cs="Times New Roman"/>
      <w:b/>
      <w:bCs/>
      <w:sz w:val="26"/>
      <w:szCs w:val="26"/>
      <w:u w:val="none"/>
      <w:effect w:val="none"/>
    </w:rPr>
  </w:style>
  <w:style w:type="character" w:customStyle="1" w:styleId="111">
    <w:name w:val="Основной текст (11)_"/>
    <w:uiPriority w:val="99"/>
    <w:rsid w:val="002D207E"/>
    <w:rPr>
      <w:rFonts w:ascii="Times New Roman" w:hAnsi="Times New Roman" w:cs="Times New Roman"/>
      <w:u w:val="none"/>
      <w:effect w:val="none"/>
    </w:rPr>
  </w:style>
  <w:style w:type="character" w:customStyle="1" w:styleId="112">
    <w:name w:val="Основной текст (11)"/>
    <w:uiPriority w:val="99"/>
    <w:rsid w:val="002D207E"/>
    <w:rPr>
      <w:rFonts w:ascii="Times New Roman" w:hAnsi="Times New Roman" w:cs="Times New Roman"/>
      <w:u w:val="none"/>
      <w:effect w:val="none"/>
    </w:rPr>
  </w:style>
  <w:style w:type="character" w:customStyle="1" w:styleId="120">
    <w:name w:val="Основной текст (12)_"/>
    <w:uiPriority w:val="99"/>
    <w:rsid w:val="002D207E"/>
    <w:rPr>
      <w:rFonts w:ascii="Times New Roman" w:hAnsi="Times New Roman" w:cs="Times New Roman"/>
      <w:sz w:val="14"/>
      <w:szCs w:val="14"/>
      <w:u w:val="none"/>
      <w:effect w:val="none"/>
    </w:rPr>
  </w:style>
  <w:style w:type="character" w:customStyle="1" w:styleId="121">
    <w:name w:val="Основной текст (12)"/>
    <w:uiPriority w:val="99"/>
    <w:rsid w:val="002D207E"/>
    <w:rPr>
      <w:rFonts w:ascii="Times New Roman" w:hAnsi="Times New Roman" w:cs="Times New Roman"/>
      <w:sz w:val="14"/>
      <w:szCs w:val="14"/>
      <w:u w:val="none"/>
      <w:effect w:val="none"/>
    </w:rPr>
  </w:style>
  <w:style w:type="character" w:customStyle="1" w:styleId="91">
    <w:name w:val="Основной текст (9)"/>
    <w:uiPriority w:val="99"/>
    <w:rsid w:val="002D207E"/>
    <w:rPr>
      <w:rFonts w:ascii="Times New Roman" w:hAnsi="Times New Roman" w:cs="Times New Roman"/>
      <w:sz w:val="22"/>
      <w:szCs w:val="22"/>
      <w:u w:val="none"/>
      <w:effect w:val="none"/>
    </w:rPr>
  </w:style>
  <w:style w:type="character" w:customStyle="1" w:styleId="101">
    <w:name w:val="Основной текст (10)"/>
    <w:uiPriority w:val="99"/>
    <w:rsid w:val="002D207E"/>
    <w:rPr>
      <w:rFonts w:ascii="Times New Roman" w:hAnsi="Times New Roman" w:cs="Times New Roman"/>
      <w:b/>
      <w:bCs/>
      <w:sz w:val="26"/>
      <w:szCs w:val="26"/>
      <w:u w:val="none"/>
      <w:effect w:val="none"/>
    </w:rPr>
  </w:style>
  <w:style w:type="character" w:customStyle="1" w:styleId="1712pt">
    <w:name w:val="Основной текст (17) + 12 pt"/>
    <w:aliases w:val="Не полужирный"/>
    <w:uiPriority w:val="99"/>
    <w:rsid w:val="002D207E"/>
    <w:rPr>
      <w:rFonts w:ascii="Times New Roman" w:hAnsi="Times New Roman" w:cs="Times New Roman"/>
      <w:b/>
      <w:bCs/>
      <w:sz w:val="22"/>
      <w:szCs w:val="22"/>
      <w:u w:val="none"/>
      <w:effect w:val="none"/>
    </w:rPr>
  </w:style>
  <w:style w:type="character" w:customStyle="1" w:styleId="21">
    <w:name w:val="Основной текст2"/>
    <w:uiPriority w:val="99"/>
    <w:rsid w:val="002D207E"/>
    <w:rPr>
      <w:rFonts w:ascii="Times New Roman" w:hAnsi="Times New Roman" w:cs="Times New Roman"/>
      <w:color w:val="000000"/>
      <w:spacing w:val="0"/>
      <w:w w:val="100"/>
      <w:position w:val="0"/>
      <w:sz w:val="24"/>
      <w:szCs w:val="24"/>
      <w:u w:val="single"/>
      <w:shd w:val="clear" w:color="auto" w:fill="FFFFFF"/>
      <w:lang w:val="ru-RU" w:eastAsia="ru-RU"/>
    </w:rPr>
  </w:style>
  <w:style w:type="character" w:customStyle="1" w:styleId="11pt">
    <w:name w:val="Основной текст + 11 pt"/>
    <w:uiPriority w:val="99"/>
    <w:rsid w:val="002D207E"/>
    <w:rPr>
      <w:rFonts w:ascii="Times New Roman" w:hAnsi="Times New Roman" w:cs="Times New Roman"/>
      <w:i/>
      <w:iCs/>
      <w:color w:val="000000"/>
      <w:spacing w:val="0"/>
      <w:w w:val="100"/>
      <w:position w:val="0"/>
      <w:sz w:val="22"/>
      <w:szCs w:val="22"/>
      <w:shd w:val="clear" w:color="auto" w:fill="FFFFFF"/>
      <w:lang w:val="ru-RU" w:eastAsia="ru-RU"/>
    </w:rPr>
  </w:style>
  <w:style w:type="character" w:customStyle="1" w:styleId="130">
    <w:name w:val="Заголовок №1 (3)_"/>
    <w:uiPriority w:val="99"/>
    <w:rsid w:val="002D207E"/>
    <w:rPr>
      <w:rFonts w:ascii="Times New Roman" w:hAnsi="Times New Roman" w:cs="Times New Roman"/>
      <w:sz w:val="26"/>
      <w:szCs w:val="26"/>
      <w:u w:val="none"/>
      <w:effect w:val="none"/>
    </w:rPr>
  </w:style>
  <w:style w:type="character" w:customStyle="1" w:styleId="1312pt">
    <w:name w:val="Заголовок №1 (3) + 12 pt"/>
    <w:uiPriority w:val="99"/>
    <w:rsid w:val="002D207E"/>
    <w:rPr>
      <w:rFonts w:ascii="Times New Roman" w:hAnsi="Times New Roman" w:cs="Times New Roman"/>
      <w:sz w:val="26"/>
      <w:szCs w:val="26"/>
      <w:u w:val="none"/>
      <w:effect w:val="none"/>
    </w:rPr>
  </w:style>
  <w:style w:type="character" w:customStyle="1" w:styleId="131">
    <w:name w:val="Заголовок №1 (3)"/>
    <w:uiPriority w:val="99"/>
    <w:rsid w:val="002D207E"/>
    <w:rPr>
      <w:rFonts w:ascii="Times New Roman" w:hAnsi="Times New Roman" w:cs="Times New Roman"/>
      <w:sz w:val="26"/>
      <w:szCs w:val="26"/>
      <w:u w:val="none"/>
      <w:effect w:val="none"/>
    </w:rPr>
  </w:style>
  <w:style w:type="character" w:customStyle="1" w:styleId="312pt">
    <w:name w:val="Оглавление (3) + 12 pt"/>
    <w:uiPriority w:val="99"/>
    <w:rsid w:val="002D207E"/>
    <w:rPr>
      <w:rFonts w:ascii="Times New Roman" w:hAnsi="Times New Roman" w:cs="Times New Roman"/>
      <w:sz w:val="23"/>
      <w:szCs w:val="23"/>
      <w:shd w:val="clear" w:color="auto" w:fill="FFFFFF"/>
    </w:rPr>
  </w:style>
  <w:style w:type="character" w:customStyle="1" w:styleId="101pt">
    <w:name w:val="Основной текст (10) + Интервал 1 pt"/>
    <w:uiPriority w:val="99"/>
    <w:rsid w:val="002D207E"/>
    <w:rPr>
      <w:rFonts w:ascii="Times New Roman" w:hAnsi="Times New Roman" w:cs="Times New Roman"/>
      <w:b/>
      <w:bCs/>
      <w:sz w:val="26"/>
      <w:szCs w:val="26"/>
      <w:u w:val="none"/>
      <w:effect w:val="none"/>
    </w:rPr>
  </w:style>
  <w:style w:type="character" w:customStyle="1" w:styleId="912pt">
    <w:name w:val="Основной текст (9) + 12 pt"/>
    <w:uiPriority w:val="99"/>
    <w:rsid w:val="002D207E"/>
    <w:rPr>
      <w:rFonts w:ascii="Times New Roman" w:hAnsi="Times New Roman" w:cs="Times New Roman"/>
      <w:sz w:val="22"/>
      <w:szCs w:val="22"/>
      <w:u w:val="none"/>
      <w:effect w:val="none"/>
    </w:rPr>
  </w:style>
  <w:style w:type="character" w:customStyle="1" w:styleId="370">
    <w:name w:val="Основной текст (37)"/>
    <w:uiPriority w:val="99"/>
    <w:rsid w:val="002D207E"/>
    <w:rPr>
      <w:rFonts w:ascii="Times New Roman" w:hAnsi="Times New Roman" w:cs="Times New Roman"/>
      <w:b/>
      <w:bCs/>
      <w:sz w:val="17"/>
      <w:szCs w:val="17"/>
      <w:u w:val="none"/>
      <w:effect w:val="none"/>
    </w:rPr>
  </w:style>
  <w:style w:type="character" w:customStyle="1" w:styleId="410">
    <w:name w:val="Основной текст (41)_"/>
    <w:uiPriority w:val="99"/>
    <w:rsid w:val="002D207E"/>
    <w:rPr>
      <w:rFonts w:ascii="Times New Roman" w:hAnsi="Times New Roman" w:cs="Times New Roman"/>
      <w:spacing w:val="10"/>
      <w:sz w:val="8"/>
      <w:szCs w:val="8"/>
      <w:u w:val="none"/>
      <w:effect w:val="none"/>
    </w:rPr>
  </w:style>
  <w:style w:type="character" w:customStyle="1" w:styleId="411">
    <w:name w:val="Основной текст (41)"/>
    <w:uiPriority w:val="99"/>
    <w:rsid w:val="002D207E"/>
    <w:rPr>
      <w:rFonts w:ascii="Times New Roman" w:hAnsi="Times New Roman" w:cs="Times New Roman"/>
      <w:spacing w:val="10"/>
      <w:sz w:val="8"/>
      <w:szCs w:val="8"/>
      <w:u w:val="none"/>
      <w:effect w:val="none"/>
    </w:rPr>
  </w:style>
  <w:style w:type="character" w:customStyle="1" w:styleId="412">
    <w:name w:val="Основной текст (41) + Курсив"/>
    <w:aliases w:val="Интервал 1 pt"/>
    <w:uiPriority w:val="99"/>
    <w:rsid w:val="002D207E"/>
    <w:rPr>
      <w:rFonts w:ascii="Times New Roman" w:hAnsi="Times New Roman" w:cs="Times New Roman"/>
      <w:spacing w:val="10"/>
      <w:sz w:val="8"/>
      <w:szCs w:val="8"/>
      <w:u w:val="none"/>
      <w:effect w:val="none"/>
    </w:rPr>
  </w:style>
  <w:style w:type="character" w:customStyle="1" w:styleId="af9">
    <w:name w:val="Основной текст + Малые прописные"/>
    <w:uiPriority w:val="99"/>
    <w:rsid w:val="002D207E"/>
    <w:rPr>
      <w:rFonts w:ascii="Times New Roman" w:hAnsi="Times New Roman" w:cs="Times New Roman"/>
      <w:smallCaps/>
      <w:color w:val="000000"/>
      <w:spacing w:val="0"/>
      <w:w w:val="100"/>
      <w:position w:val="0"/>
      <w:sz w:val="24"/>
      <w:szCs w:val="24"/>
      <w:shd w:val="clear" w:color="auto" w:fill="FFFFFF"/>
      <w:lang w:val="ru-RU" w:eastAsia="ru-RU"/>
    </w:rPr>
  </w:style>
  <w:style w:type="character" w:customStyle="1" w:styleId="42Tahoma">
    <w:name w:val="Основной текст (42) + Tahoma"/>
    <w:aliases w:val="11 pt Exact"/>
    <w:uiPriority w:val="99"/>
    <w:rsid w:val="002D207E"/>
    <w:rPr>
      <w:rFonts w:ascii="Times New Roman" w:hAnsi="Times New Roman" w:cs="Times New Roman"/>
      <w:sz w:val="20"/>
      <w:szCs w:val="20"/>
      <w:shd w:val="clear" w:color="auto" w:fill="FFFFFF"/>
    </w:rPr>
  </w:style>
  <w:style w:type="character" w:customStyle="1" w:styleId="103pt">
    <w:name w:val="Основной текст (10) + Интервал 3 pt"/>
    <w:uiPriority w:val="99"/>
    <w:rsid w:val="002D207E"/>
    <w:rPr>
      <w:rFonts w:ascii="Times New Roman" w:hAnsi="Times New Roman" w:cs="Times New Roman"/>
      <w:b/>
      <w:bCs/>
      <w:sz w:val="26"/>
      <w:szCs w:val="26"/>
      <w:u w:val="none"/>
      <w:effect w:val="none"/>
    </w:rPr>
  </w:style>
  <w:style w:type="character" w:customStyle="1" w:styleId="13pt0">
    <w:name w:val="Оглавление + 13 pt"/>
    <w:uiPriority w:val="99"/>
    <w:rsid w:val="002D207E"/>
    <w:rPr>
      <w:rFonts w:ascii="Times New Roman" w:hAnsi="Times New Roman" w:cs="Times New Roman"/>
      <w:shd w:val="clear" w:color="auto" w:fill="FFFFFF"/>
    </w:rPr>
  </w:style>
  <w:style w:type="character" w:customStyle="1" w:styleId="269pt">
    <w:name w:val="Основной текст (26) + 9 pt"/>
    <w:uiPriority w:val="99"/>
    <w:rsid w:val="002D207E"/>
    <w:rPr>
      <w:rFonts w:ascii="Times New Roman" w:hAnsi="Times New Roman" w:cs="Times New Roman"/>
      <w:sz w:val="13"/>
      <w:szCs w:val="13"/>
      <w:shd w:val="clear" w:color="auto" w:fill="FFFFFF"/>
    </w:rPr>
  </w:style>
  <w:style w:type="character" w:customStyle="1" w:styleId="81">
    <w:name w:val="Основной текст (8) + Не полужирный"/>
    <w:uiPriority w:val="99"/>
    <w:rsid w:val="002D207E"/>
    <w:rPr>
      <w:rFonts w:ascii="Times New Roman" w:hAnsi="Times New Roman" w:cs="Times New Roman"/>
      <w:b/>
      <w:bCs/>
      <w:sz w:val="22"/>
      <w:szCs w:val="22"/>
      <w:u w:val="none"/>
      <w:effect w:val="none"/>
    </w:rPr>
  </w:style>
  <w:style w:type="character" w:customStyle="1" w:styleId="36">
    <w:name w:val="Основной текст3"/>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221">
    <w:name w:val="Основной текст (22)_"/>
    <w:uiPriority w:val="99"/>
    <w:rsid w:val="002D207E"/>
    <w:rPr>
      <w:rFonts w:ascii="Times New Roman" w:hAnsi="Times New Roman" w:cs="Times New Roman"/>
      <w:spacing w:val="30"/>
      <w:sz w:val="11"/>
      <w:szCs w:val="11"/>
      <w:u w:val="none"/>
      <w:effect w:val="none"/>
    </w:rPr>
  </w:style>
  <w:style w:type="character" w:customStyle="1" w:styleId="222">
    <w:name w:val="Основной текст (22)"/>
    <w:uiPriority w:val="99"/>
    <w:rsid w:val="002D207E"/>
    <w:rPr>
      <w:rFonts w:ascii="Times New Roman" w:hAnsi="Times New Roman" w:cs="Times New Roman"/>
      <w:spacing w:val="30"/>
      <w:sz w:val="11"/>
      <w:szCs w:val="11"/>
      <w:u w:val="none"/>
      <w:effect w:val="none"/>
    </w:rPr>
  </w:style>
  <w:style w:type="character" w:customStyle="1" w:styleId="223">
    <w:name w:val="Основной текст (22) + Курсив"/>
    <w:uiPriority w:val="99"/>
    <w:rsid w:val="002D207E"/>
    <w:rPr>
      <w:rFonts w:ascii="Times New Roman" w:hAnsi="Times New Roman" w:cs="Times New Roman"/>
      <w:spacing w:val="30"/>
      <w:sz w:val="11"/>
      <w:szCs w:val="11"/>
      <w:u w:val="none"/>
      <w:effect w:val="none"/>
    </w:rPr>
  </w:style>
  <w:style w:type="character" w:customStyle="1" w:styleId="afa">
    <w:name w:val="Символ сноски"/>
    <w:basedOn w:val="a0"/>
    <w:uiPriority w:val="99"/>
    <w:rsid w:val="002D207E"/>
  </w:style>
  <w:style w:type="character" w:customStyle="1" w:styleId="FontStyle16">
    <w:name w:val="Font Style16"/>
    <w:uiPriority w:val="99"/>
    <w:rsid w:val="002D207E"/>
    <w:rPr>
      <w:rFonts w:ascii="Candara" w:hAnsi="Candara" w:cs="Candara"/>
      <w:b/>
      <w:bCs/>
      <w:color w:val="000000"/>
      <w:spacing w:val="-10"/>
      <w:sz w:val="18"/>
      <w:szCs w:val="18"/>
    </w:rPr>
  </w:style>
  <w:style w:type="character" w:customStyle="1" w:styleId="FontStyle17">
    <w:name w:val="Font Style17"/>
    <w:uiPriority w:val="99"/>
    <w:rsid w:val="002D207E"/>
    <w:rPr>
      <w:rFonts w:ascii="Bookman Old Style" w:hAnsi="Bookman Old Style" w:cs="Bookman Old Style"/>
      <w:b/>
      <w:bCs/>
      <w:color w:val="000000"/>
      <w:sz w:val="22"/>
      <w:szCs w:val="22"/>
    </w:rPr>
  </w:style>
  <w:style w:type="character" w:customStyle="1" w:styleId="FontStyle20">
    <w:name w:val="Font Style20"/>
    <w:uiPriority w:val="99"/>
    <w:rsid w:val="002D207E"/>
    <w:rPr>
      <w:rFonts w:ascii="Trebuchet MS" w:hAnsi="Trebuchet MS" w:cs="Trebuchet MS"/>
      <w:color w:val="000000"/>
      <w:sz w:val="16"/>
      <w:szCs w:val="16"/>
    </w:rPr>
  </w:style>
  <w:style w:type="character" w:customStyle="1" w:styleId="FontStyle21">
    <w:name w:val="Font Style21"/>
    <w:uiPriority w:val="99"/>
    <w:rsid w:val="002D207E"/>
    <w:rPr>
      <w:rFonts w:ascii="Bookman Old Style" w:hAnsi="Bookman Old Style" w:cs="Bookman Old Style"/>
      <w:color w:val="000000"/>
      <w:spacing w:val="10"/>
      <w:sz w:val="20"/>
      <w:szCs w:val="20"/>
    </w:rPr>
  </w:style>
  <w:style w:type="character" w:customStyle="1" w:styleId="FontStyle22">
    <w:name w:val="Font Style22"/>
    <w:uiPriority w:val="99"/>
    <w:rsid w:val="002D207E"/>
    <w:rPr>
      <w:rFonts w:ascii="Bookman Old Style" w:hAnsi="Bookman Old Style" w:cs="Bookman Old Style"/>
      <w:smallCaps/>
      <w:color w:val="000000"/>
      <w:sz w:val="18"/>
      <w:szCs w:val="18"/>
    </w:rPr>
  </w:style>
  <w:style w:type="character" w:customStyle="1" w:styleId="FontStyle11">
    <w:name w:val="Font Style11"/>
    <w:uiPriority w:val="99"/>
    <w:rsid w:val="002D207E"/>
    <w:rPr>
      <w:rFonts w:ascii="Courier New" w:hAnsi="Courier New" w:cs="Courier New"/>
      <w:color w:val="000000"/>
      <w:spacing w:val="-10"/>
      <w:sz w:val="20"/>
      <w:szCs w:val="20"/>
    </w:rPr>
  </w:style>
  <w:style w:type="character" w:customStyle="1" w:styleId="FontStyle12">
    <w:name w:val="Font Style12"/>
    <w:uiPriority w:val="99"/>
    <w:rsid w:val="002D207E"/>
    <w:rPr>
      <w:rFonts w:ascii="Courier New" w:hAnsi="Courier New" w:cs="Courier New"/>
      <w:color w:val="000000"/>
      <w:sz w:val="22"/>
      <w:szCs w:val="22"/>
    </w:rPr>
  </w:style>
  <w:style w:type="character" w:customStyle="1" w:styleId="FontStyle13">
    <w:name w:val="Font Style13"/>
    <w:uiPriority w:val="99"/>
    <w:rsid w:val="002D207E"/>
    <w:rPr>
      <w:rFonts w:ascii="Courier New" w:hAnsi="Courier New" w:cs="Courier New"/>
      <w:color w:val="000000"/>
      <w:spacing w:val="-20"/>
      <w:sz w:val="24"/>
      <w:szCs w:val="24"/>
    </w:rPr>
  </w:style>
  <w:style w:type="character" w:customStyle="1" w:styleId="FontStyle14">
    <w:name w:val="Font Style14"/>
    <w:uiPriority w:val="99"/>
    <w:rsid w:val="002D207E"/>
    <w:rPr>
      <w:rFonts w:ascii="Courier New" w:hAnsi="Courier New" w:cs="Courier New"/>
      <w:color w:val="000000"/>
      <w:sz w:val="22"/>
      <w:szCs w:val="22"/>
    </w:rPr>
  </w:style>
  <w:style w:type="paragraph" w:customStyle="1" w:styleId="Style1">
    <w:name w:val="Style1"/>
    <w:basedOn w:val="a"/>
    <w:uiPriority w:val="99"/>
    <w:rsid w:val="002D207E"/>
    <w:pPr>
      <w:widowControl w:val="0"/>
      <w:suppressAutoHyphens/>
      <w:autoSpaceDN/>
      <w:spacing w:line="245" w:lineRule="exact"/>
      <w:jc w:val="both"/>
    </w:pPr>
    <w:rPr>
      <w:rFonts w:ascii="Candara" w:hAnsi="Candara" w:cs="Candara"/>
      <w:sz w:val="24"/>
      <w:szCs w:val="24"/>
      <w:lang w:eastAsia="ar-SA"/>
    </w:rPr>
  </w:style>
  <w:style w:type="paragraph" w:customStyle="1" w:styleId="Style2">
    <w:name w:val="Style2"/>
    <w:basedOn w:val="a"/>
    <w:uiPriority w:val="99"/>
    <w:rsid w:val="002D207E"/>
    <w:pPr>
      <w:widowControl w:val="0"/>
      <w:suppressAutoHyphens/>
      <w:autoSpaceDN/>
    </w:pPr>
    <w:rPr>
      <w:rFonts w:ascii="Candara" w:hAnsi="Candara" w:cs="Candara"/>
      <w:sz w:val="24"/>
      <w:szCs w:val="24"/>
      <w:lang w:eastAsia="ar-SA"/>
    </w:rPr>
  </w:style>
  <w:style w:type="paragraph" w:customStyle="1" w:styleId="Style3">
    <w:name w:val="Style3"/>
    <w:basedOn w:val="a"/>
    <w:uiPriority w:val="99"/>
    <w:rsid w:val="002D207E"/>
    <w:pPr>
      <w:widowControl w:val="0"/>
      <w:suppressAutoHyphens/>
      <w:autoSpaceDN/>
      <w:spacing w:line="326" w:lineRule="exact"/>
      <w:ind w:hanging="1368"/>
    </w:pPr>
    <w:rPr>
      <w:rFonts w:ascii="Candara" w:hAnsi="Candara" w:cs="Candara"/>
      <w:sz w:val="24"/>
      <w:szCs w:val="24"/>
      <w:lang w:eastAsia="ar-SA"/>
    </w:rPr>
  </w:style>
  <w:style w:type="paragraph" w:customStyle="1" w:styleId="Style7">
    <w:name w:val="Style7"/>
    <w:basedOn w:val="a"/>
    <w:uiPriority w:val="99"/>
    <w:rsid w:val="002D207E"/>
    <w:pPr>
      <w:widowControl w:val="0"/>
      <w:suppressAutoHyphens/>
      <w:autoSpaceDN/>
    </w:pPr>
    <w:rPr>
      <w:rFonts w:ascii="Candara" w:hAnsi="Candara" w:cs="Candara"/>
      <w:sz w:val="24"/>
      <w:szCs w:val="24"/>
      <w:lang w:eastAsia="ar-SA"/>
    </w:rPr>
  </w:style>
  <w:style w:type="paragraph" w:customStyle="1" w:styleId="Style8">
    <w:name w:val="Style8"/>
    <w:basedOn w:val="a"/>
    <w:uiPriority w:val="99"/>
    <w:rsid w:val="002D207E"/>
    <w:pPr>
      <w:widowControl w:val="0"/>
      <w:suppressAutoHyphens/>
      <w:autoSpaceDN/>
      <w:spacing w:line="269" w:lineRule="exact"/>
      <w:ind w:firstLine="197"/>
    </w:pPr>
    <w:rPr>
      <w:rFonts w:ascii="Candara" w:hAnsi="Candara" w:cs="Candara"/>
      <w:sz w:val="24"/>
      <w:szCs w:val="24"/>
      <w:lang w:eastAsia="ar-SA"/>
    </w:rPr>
  </w:style>
  <w:style w:type="paragraph" w:customStyle="1" w:styleId="Style9">
    <w:name w:val="Style9"/>
    <w:basedOn w:val="a"/>
    <w:uiPriority w:val="99"/>
    <w:rsid w:val="002D207E"/>
    <w:pPr>
      <w:widowControl w:val="0"/>
      <w:suppressAutoHyphens/>
      <w:autoSpaceDN/>
    </w:pPr>
    <w:rPr>
      <w:rFonts w:ascii="Candara" w:hAnsi="Candara" w:cs="Candara"/>
      <w:sz w:val="24"/>
      <w:szCs w:val="24"/>
      <w:lang w:eastAsia="ar-SA"/>
    </w:rPr>
  </w:style>
  <w:style w:type="paragraph" w:customStyle="1" w:styleId="Style13">
    <w:name w:val="Style13"/>
    <w:basedOn w:val="a"/>
    <w:uiPriority w:val="99"/>
    <w:rsid w:val="002D207E"/>
    <w:pPr>
      <w:widowControl w:val="0"/>
      <w:suppressAutoHyphens/>
      <w:autoSpaceDN/>
    </w:pPr>
    <w:rPr>
      <w:rFonts w:ascii="Candara" w:hAnsi="Candara" w:cs="Candara"/>
      <w:sz w:val="24"/>
      <w:szCs w:val="24"/>
      <w:lang w:eastAsia="ar-SA"/>
    </w:rPr>
  </w:style>
  <w:style w:type="paragraph" w:customStyle="1" w:styleId="113">
    <w:name w:val="1.1."/>
    <w:basedOn w:val="Style2"/>
    <w:uiPriority w:val="99"/>
    <w:rsid w:val="002D207E"/>
  </w:style>
  <w:style w:type="paragraph" w:customStyle="1" w:styleId="1110">
    <w:name w:val="1.1.1."/>
    <w:basedOn w:val="Style1"/>
    <w:uiPriority w:val="99"/>
    <w:rsid w:val="002D207E"/>
  </w:style>
  <w:style w:type="paragraph" w:customStyle="1" w:styleId="afb">
    <w:name w:val="Маркер"/>
    <w:basedOn w:val="a"/>
    <w:uiPriority w:val="99"/>
    <w:rsid w:val="002D207E"/>
    <w:pPr>
      <w:tabs>
        <w:tab w:val="left" w:pos="605"/>
        <w:tab w:val="left" w:pos="1560"/>
      </w:tabs>
      <w:suppressAutoHyphens/>
      <w:autoSpaceDN/>
      <w:spacing w:line="360" w:lineRule="auto"/>
      <w:ind w:left="1560"/>
      <w:jc w:val="both"/>
    </w:pPr>
    <w:rPr>
      <w:sz w:val="24"/>
      <w:szCs w:val="24"/>
      <w:lang w:eastAsia="ar-SA"/>
    </w:rPr>
  </w:style>
  <w:style w:type="paragraph" w:customStyle="1" w:styleId="14">
    <w:name w:val="1."/>
    <w:basedOn w:val="Style1"/>
    <w:uiPriority w:val="99"/>
    <w:rsid w:val="002D207E"/>
  </w:style>
  <w:style w:type="paragraph" w:customStyle="1" w:styleId="ConsPlusNormal">
    <w:name w:val="ConsPlusNormal"/>
    <w:uiPriority w:val="99"/>
    <w:rsid w:val="002D207E"/>
    <w:pPr>
      <w:widowControl w:val="0"/>
      <w:autoSpaceDE w:val="0"/>
      <w:autoSpaceDN w:val="0"/>
      <w:adjustRightInd w:val="0"/>
    </w:pPr>
    <w:rPr>
      <w:rFonts w:ascii="Arial" w:eastAsia="Times New Roman" w:hAnsi="Arial" w:cs="Arial"/>
    </w:rPr>
  </w:style>
  <w:style w:type="paragraph" w:customStyle="1" w:styleId="Default">
    <w:name w:val="Default"/>
    <w:uiPriority w:val="99"/>
    <w:rsid w:val="002D207E"/>
    <w:pPr>
      <w:suppressAutoHyphens/>
      <w:autoSpaceDE w:val="0"/>
    </w:pPr>
    <w:rPr>
      <w:rFonts w:ascii="Times New Roman" w:hAnsi="Times New Roman"/>
      <w:color w:val="000000"/>
      <w:sz w:val="24"/>
      <w:szCs w:val="24"/>
      <w:lang w:eastAsia="ar-SA"/>
    </w:rPr>
  </w:style>
  <w:style w:type="character" w:customStyle="1" w:styleId="19">
    <w:name w:val="Знак сноски1"/>
    <w:uiPriority w:val="99"/>
    <w:rsid w:val="002D207E"/>
    <w:rPr>
      <w:vertAlign w:val="superscript"/>
    </w:rPr>
  </w:style>
  <w:style w:type="paragraph" w:customStyle="1" w:styleId="s1">
    <w:name w:val="s_1"/>
    <w:basedOn w:val="a"/>
    <w:uiPriority w:val="99"/>
    <w:rsid w:val="002D207E"/>
    <w:pPr>
      <w:autoSpaceDE/>
      <w:autoSpaceDN/>
      <w:spacing w:before="100" w:beforeAutospacing="1" w:after="100" w:afterAutospacing="1"/>
    </w:pPr>
    <w:rPr>
      <w:sz w:val="24"/>
      <w:szCs w:val="24"/>
    </w:rPr>
  </w:style>
  <w:style w:type="paragraph" w:customStyle="1" w:styleId="24">
    <w:name w:val="стиль2"/>
    <w:basedOn w:val="a"/>
    <w:uiPriority w:val="99"/>
    <w:rsid w:val="002D207E"/>
    <w:pPr>
      <w:autoSpaceDE/>
      <w:autoSpaceDN/>
      <w:spacing w:before="100" w:beforeAutospacing="1" w:after="100" w:afterAutospacing="1"/>
    </w:pPr>
    <w:rPr>
      <w:rFonts w:ascii="Tahoma" w:hAnsi="Tahoma" w:cs="Tahoma"/>
    </w:rPr>
  </w:style>
  <w:style w:type="paragraph" w:customStyle="1" w:styleId="u">
    <w:name w:val="u"/>
    <w:basedOn w:val="a"/>
    <w:uiPriority w:val="99"/>
    <w:rsid w:val="002D207E"/>
    <w:pPr>
      <w:autoSpaceDE/>
      <w:autoSpaceDN/>
      <w:spacing w:before="100" w:beforeAutospacing="1" w:after="100" w:afterAutospacing="1"/>
    </w:pPr>
    <w:rPr>
      <w:sz w:val="24"/>
      <w:szCs w:val="24"/>
    </w:rPr>
  </w:style>
  <w:style w:type="paragraph" w:styleId="afc">
    <w:name w:val="Body Text"/>
    <w:basedOn w:val="a"/>
    <w:link w:val="afd"/>
    <w:uiPriority w:val="99"/>
    <w:rsid w:val="002D207E"/>
    <w:pPr>
      <w:tabs>
        <w:tab w:val="left" w:pos="9360"/>
      </w:tabs>
      <w:suppressAutoHyphens/>
      <w:autoSpaceDE/>
      <w:autoSpaceDN/>
      <w:jc w:val="right"/>
    </w:pPr>
    <w:rPr>
      <w:rFonts w:eastAsia="Calibri"/>
      <w:b/>
      <w:bCs/>
      <w:lang w:eastAsia="ar-SA"/>
    </w:rPr>
  </w:style>
  <w:style w:type="character" w:customStyle="1" w:styleId="afd">
    <w:name w:val="Основной текст Знак"/>
    <w:link w:val="afc"/>
    <w:uiPriority w:val="99"/>
    <w:locked/>
    <w:rsid w:val="002D207E"/>
    <w:rPr>
      <w:rFonts w:ascii="Times New Roman" w:hAnsi="Times New Roman" w:cs="Times New Roman"/>
      <w:b/>
      <w:bCs/>
      <w:sz w:val="20"/>
      <w:szCs w:val="20"/>
      <w:lang w:eastAsia="ar-SA" w:bidi="ar-SA"/>
    </w:rPr>
  </w:style>
  <w:style w:type="character" w:customStyle="1" w:styleId="blk">
    <w:name w:val="blk"/>
    <w:basedOn w:val="a0"/>
    <w:uiPriority w:val="99"/>
    <w:rsid w:val="002D207E"/>
  </w:style>
  <w:style w:type="character" w:customStyle="1" w:styleId="epm">
    <w:name w:val="epm"/>
    <w:basedOn w:val="a0"/>
    <w:uiPriority w:val="99"/>
    <w:rsid w:val="002D207E"/>
  </w:style>
  <w:style w:type="paragraph" w:customStyle="1" w:styleId="1a">
    <w:name w:val="Обычный1"/>
    <w:uiPriority w:val="99"/>
    <w:rsid w:val="001075BD"/>
    <w:rPr>
      <w:rFonts w:ascii="Times New Roman" w:eastAsia="Times New Roman" w:hAnsi="Times New Roman"/>
      <w:color w:val="000000"/>
      <w:sz w:val="26"/>
      <w:szCs w:val="26"/>
    </w:rPr>
  </w:style>
  <w:style w:type="character" w:customStyle="1" w:styleId="apple-converted-space">
    <w:name w:val="apple-converted-space"/>
    <w:basedOn w:val="a0"/>
    <w:uiPriority w:val="99"/>
    <w:rsid w:val="005F79AC"/>
  </w:style>
  <w:style w:type="paragraph" w:customStyle="1" w:styleId="rtejustify1">
    <w:name w:val="rtejustify1"/>
    <w:basedOn w:val="a"/>
    <w:uiPriority w:val="99"/>
    <w:rsid w:val="00DC59F7"/>
    <w:pPr>
      <w:autoSpaceDE/>
      <w:autoSpaceDN/>
      <w:spacing w:after="112"/>
      <w:jc w:val="both"/>
    </w:pPr>
    <w:rPr>
      <w:sz w:val="24"/>
      <w:szCs w:val="24"/>
    </w:rPr>
  </w:style>
  <w:style w:type="paragraph" w:customStyle="1" w:styleId="western">
    <w:name w:val="western"/>
    <w:basedOn w:val="a"/>
    <w:uiPriority w:val="99"/>
    <w:rsid w:val="00DC59F7"/>
    <w:pPr>
      <w:autoSpaceDE/>
      <w:autoSpaceDN/>
      <w:spacing w:before="94" w:after="94"/>
    </w:pPr>
    <w:rPr>
      <w:sz w:val="24"/>
      <w:szCs w:val="24"/>
    </w:rPr>
  </w:style>
  <w:style w:type="paragraph" w:customStyle="1" w:styleId="1b">
    <w:name w:val="Знак1"/>
    <w:basedOn w:val="a"/>
    <w:uiPriority w:val="99"/>
    <w:rsid w:val="00672BD7"/>
    <w:pPr>
      <w:autoSpaceDE/>
      <w:autoSpaceDN/>
      <w:spacing w:after="160" w:line="240" w:lineRule="exact"/>
    </w:pPr>
    <w:rPr>
      <w:rFonts w:ascii="Verdana" w:hAnsi="Verdana" w:cs="Verdana"/>
      <w:lang w:val="en-US" w:eastAsia="en-US"/>
    </w:rPr>
  </w:style>
  <w:style w:type="character" w:styleId="afe">
    <w:name w:val="Emphasis"/>
    <w:uiPriority w:val="99"/>
    <w:qFormat/>
    <w:rsid w:val="0080320D"/>
    <w:rPr>
      <w:i/>
      <w:iCs/>
    </w:rPr>
  </w:style>
  <w:style w:type="paragraph" w:customStyle="1" w:styleId="coursesdata">
    <w:name w:val="courses_data"/>
    <w:basedOn w:val="a"/>
    <w:uiPriority w:val="99"/>
    <w:rsid w:val="0080320D"/>
    <w:pPr>
      <w:autoSpaceDE/>
      <w:autoSpaceDN/>
      <w:spacing w:before="107" w:after="32"/>
      <w:ind w:left="193"/>
    </w:pPr>
    <w:rPr>
      <w:color w:val="9B0000"/>
      <w:sz w:val="12"/>
      <w:szCs w:val="12"/>
    </w:rPr>
  </w:style>
  <w:style w:type="paragraph" w:customStyle="1" w:styleId="all">
    <w:name w:val="all"/>
    <w:basedOn w:val="a"/>
    <w:uiPriority w:val="99"/>
    <w:rsid w:val="0080320D"/>
    <w:pPr>
      <w:autoSpaceDE/>
      <w:autoSpaceDN/>
      <w:spacing w:before="75"/>
      <w:jc w:val="right"/>
    </w:pPr>
    <w:rPr>
      <w:sz w:val="24"/>
      <w:szCs w:val="24"/>
    </w:rPr>
  </w:style>
  <w:style w:type="paragraph" w:customStyle="1" w:styleId="newsdate">
    <w:name w:val="news_date"/>
    <w:basedOn w:val="a"/>
    <w:uiPriority w:val="99"/>
    <w:rsid w:val="0080320D"/>
    <w:pPr>
      <w:autoSpaceDE/>
      <w:autoSpaceDN/>
    </w:pPr>
    <w:rPr>
      <w:color w:val="999999"/>
      <w:sz w:val="13"/>
      <w:szCs w:val="13"/>
    </w:rPr>
  </w:style>
  <w:style w:type="paragraph" w:customStyle="1" w:styleId="kategoria">
    <w:name w:val="kategoria"/>
    <w:basedOn w:val="a"/>
    <w:uiPriority w:val="99"/>
    <w:rsid w:val="0080320D"/>
    <w:pPr>
      <w:autoSpaceDE/>
      <w:autoSpaceDN/>
      <w:spacing w:before="100" w:beforeAutospacing="1" w:after="100" w:afterAutospacing="1"/>
    </w:pPr>
    <w:rPr>
      <w:color w:val="999999"/>
      <w:sz w:val="12"/>
      <w:szCs w:val="12"/>
    </w:rPr>
  </w:style>
  <w:style w:type="paragraph" w:customStyle="1" w:styleId="tegi">
    <w:name w:val="tegi"/>
    <w:basedOn w:val="a"/>
    <w:uiPriority w:val="99"/>
    <w:rsid w:val="0080320D"/>
    <w:pPr>
      <w:shd w:val="clear" w:color="auto" w:fill="E9F1FA"/>
      <w:autoSpaceDE/>
      <w:autoSpaceDN/>
      <w:spacing w:before="107" w:after="107"/>
    </w:pPr>
    <w:rPr>
      <w:sz w:val="12"/>
      <w:szCs w:val="12"/>
    </w:rPr>
  </w:style>
  <w:style w:type="paragraph" w:customStyle="1" w:styleId="komentsize16">
    <w:name w:val="koment_size16"/>
    <w:basedOn w:val="a"/>
    <w:uiPriority w:val="99"/>
    <w:rsid w:val="0080320D"/>
    <w:pPr>
      <w:autoSpaceDE/>
      <w:autoSpaceDN/>
      <w:spacing w:before="100" w:beforeAutospacing="1" w:after="100" w:afterAutospacing="1"/>
    </w:pPr>
    <w:rPr>
      <w:b/>
      <w:bCs/>
      <w:sz w:val="17"/>
      <w:szCs w:val="17"/>
    </w:rPr>
  </w:style>
  <w:style w:type="paragraph" w:customStyle="1" w:styleId="mnenia">
    <w:name w:val="mnenia"/>
    <w:basedOn w:val="a"/>
    <w:uiPriority w:val="99"/>
    <w:rsid w:val="0080320D"/>
    <w:pPr>
      <w:autoSpaceDE/>
      <w:autoSpaceDN/>
      <w:spacing w:before="100" w:beforeAutospacing="1" w:after="100" w:afterAutospacing="1"/>
    </w:pPr>
    <w:rPr>
      <w:sz w:val="24"/>
      <w:szCs w:val="24"/>
    </w:rPr>
  </w:style>
  <w:style w:type="paragraph" w:customStyle="1" w:styleId="avtor">
    <w:name w:val="avtor"/>
    <w:basedOn w:val="a"/>
    <w:uiPriority w:val="99"/>
    <w:rsid w:val="0080320D"/>
    <w:pPr>
      <w:autoSpaceDE/>
      <w:autoSpaceDN/>
      <w:spacing w:before="100" w:beforeAutospacing="1" w:after="100" w:afterAutospacing="1"/>
    </w:pPr>
    <w:rPr>
      <w:sz w:val="24"/>
      <w:szCs w:val="24"/>
    </w:rPr>
  </w:style>
  <w:style w:type="paragraph" w:customStyle="1" w:styleId="size16">
    <w:name w:val="size16"/>
    <w:basedOn w:val="a"/>
    <w:uiPriority w:val="99"/>
    <w:rsid w:val="0080320D"/>
    <w:pPr>
      <w:autoSpaceDE/>
      <w:autoSpaceDN/>
      <w:spacing w:before="100" w:beforeAutospacing="1" w:after="100" w:afterAutospacing="1"/>
    </w:pPr>
    <w:rPr>
      <w:sz w:val="24"/>
      <w:szCs w:val="24"/>
    </w:rPr>
  </w:style>
  <w:style w:type="paragraph" w:customStyle="1" w:styleId="size16gordoc">
    <w:name w:val="size16gordoc"/>
    <w:basedOn w:val="a"/>
    <w:uiPriority w:val="99"/>
    <w:rsid w:val="0080320D"/>
    <w:pPr>
      <w:autoSpaceDE/>
      <w:autoSpaceDN/>
      <w:spacing w:before="100" w:beforeAutospacing="1" w:after="100" w:afterAutospacing="1"/>
    </w:pPr>
    <w:rPr>
      <w:sz w:val="24"/>
      <w:szCs w:val="24"/>
    </w:rPr>
  </w:style>
  <w:style w:type="paragraph" w:customStyle="1" w:styleId="vacancyname">
    <w:name w:val="vacancy_name"/>
    <w:basedOn w:val="a"/>
    <w:uiPriority w:val="99"/>
    <w:rsid w:val="0080320D"/>
    <w:pPr>
      <w:autoSpaceDE/>
      <w:autoSpaceDN/>
      <w:spacing w:before="100" w:beforeAutospacing="1" w:after="100" w:afterAutospacing="1"/>
    </w:pPr>
    <w:rPr>
      <w:sz w:val="24"/>
      <w:szCs w:val="24"/>
    </w:rPr>
  </w:style>
  <w:style w:type="paragraph" w:customStyle="1" w:styleId="first">
    <w:name w:val="first"/>
    <w:basedOn w:val="a"/>
    <w:uiPriority w:val="99"/>
    <w:rsid w:val="0080320D"/>
    <w:pPr>
      <w:autoSpaceDE/>
      <w:autoSpaceDN/>
      <w:spacing w:before="100" w:beforeAutospacing="1" w:after="100" w:afterAutospacing="1"/>
    </w:pPr>
    <w:rPr>
      <w:sz w:val="24"/>
      <w:szCs w:val="24"/>
    </w:rPr>
  </w:style>
  <w:style w:type="paragraph" w:customStyle="1" w:styleId="contnewtab">
    <w:name w:val="cont_new_tab"/>
    <w:basedOn w:val="a"/>
    <w:uiPriority w:val="99"/>
    <w:rsid w:val="0080320D"/>
    <w:pPr>
      <w:autoSpaceDE/>
      <w:autoSpaceDN/>
      <w:spacing w:before="100" w:beforeAutospacing="1" w:after="100" w:afterAutospacing="1"/>
    </w:pPr>
    <w:rPr>
      <w:sz w:val="24"/>
      <w:szCs w:val="24"/>
    </w:rPr>
  </w:style>
  <w:style w:type="paragraph" w:customStyle="1" w:styleId="tabinside">
    <w:name w:val="tab_inside"/>
    <w:basedOn w:val="a"/>
    <w:uiPriority w:val="99"/>
    <w:rsid w:val="0080320D"/>
    <w:pPr>
      <w:autoSpaceDE/>
      <w:autoSpaceDN/>
    </w:pPr>
    <w:rPr>
      <w:sz w:val="24"/>
      <w:szCs w:val="24"/>
    </w:rPr>
  </w:style>
  <w:style w:type="paragraph" w:customStyle="1" w:styleId="conttabugollb">
    <w:name w:val="cont_tab_ugol_l_b"/>
    <w:basedOn w:val="a"/>
    <w:uiPriority w:val="99"/>
    <w:rsid w:val="0080320D"/>
    <w:pPr>
      <w:autoSpaceDE/>
      <w:autoSpaceDN/>
      <w:spacing w:before="100" w:beforeAutospacing="1" w:after="100" w:afterAutospacing="1"/>
    </w:pPr>
    <w:rPr>
      <w:sz w:val="24"/>
      <w:szCs w:val="24"/>
    </w:rPr>
  </w:style>
  <w:style w:type="paragraph" w:customStyle="1" w:styleId="conttabugolrb">
    <w:name w:val="cont_tab_ugol_r_b"/>
    <w:basedOn w:val="a"/>
    <w:uiPriority w:val="99"/>
    <w:rsid w:val="0080320D"/>
    <w:pPr>
      <w:autoSpaceDE/>
      <w:autoSpaceDN/>
      <w:spacing w:before="100" w:beforeAutospacing="1" w:after="100" w:afterAutospacing="1"/>
    </w:pPr>
    <w:rPr>
      <w:sz w:val="24"/>
      <w:szCs w:val="24"/>
    </w:rPr>
  </w:style>
  <w:style w:type="paragraph" w:customStyle="1" w:styleId="head">
    <w:name w:val="head"/>
    <w:basedOn w:val="a"/>
    <w:uiPriority w:val="99"/>
    <w:rsid w:val="0080320D"/>
    <w:pPr>
      <w:shd w:val="clear" w:color="auto" w:fill="FFFFFF"/>
      <w:autoSpaceDE/>
      <w:autoSpaceDN/>
    </w:pPr>
    <w:rPr>
      <w:rFonts w:ascii="Arial" w:hAnsi="Arial" w:cs="Arial"/>
      <w:sz w:val="24"/>
      <w:szCs w:val="24"/>
    </w:rPr>
  </w:style>
  <w:style w:type="paragraph" w:customStyle="1" w:styleId="years20all">
    <w:name w:val="years_20_all"/>
    <w:basedOn w:val="a"/>
    <w:uiPriority w:val="99"/>
    <w:rsid w:val="0080320D"/>
    <w:pPr>
      <w:autoSpaceDE/>
      <w:autoSpaceDN/>
    </w:pPr>
    <w:rPr>
      <w:sz w:val="24"/>
      <w:szCs w:val="24"/>
    </w:rPr>
  </w:style>
  <w:style w:type="paragraph" w:customStyle="1" w:styleId="extrnet">
    <w:name w:val="extr_net"/>
    <w:basedOn w:val="a"/>
    <w:uiPriority w:val="99"/>
    <w:rsid w:val="0080320D"/>
    <w:pPr>
      <w:autoSpaceDE/>
      <w:autoSpaceDN/>
      <w:spacing w:before="100" w:beforeAutospacing="1" w:after="100" w:afterAutospacing="1"/>
    </w:pPr>
    <w:rPr>
      <w:sz w:val="8"/>
      <w:szCs w:val="8"/>
    </w:rPr>
  </w:style>
  <w:style w:type="paragraph" w:customStyle="1" w:styleId="years20">
    <w:name w:val="years_20"/>
    <w:basedOn w:val="a"/>
    <w:uiPriority w:val="99"/>
    <w:rsid w:val="0080320D"/>
    <w:pPr>
      <w:autoSpaceDE/>
      <w:autoSpaceDN/>
    </w:pPr>
    <w:rPr>
      <w:sz w:val="24"/>
      <w:szCs w:val="24"/>
    </w:rPr>
  </w:style>
  <w:style w:type="paragraph" w:customStyle="1" w:styleId="edulogoflash">
    <w:name w:val="edu_logo_flash"/>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lkalogoflash">
    <w:name w:val="elka_logo_flash"/>
    <w:basedOn w:val="a"/>
    <w:uiPriority w:val="99"/>
    <w:rsid w:val="0080320D"/>
    <w:pPr>
      <w:shd w:val="clear" w:color="auto" w:fill="FFFFFF"/>
      <w:autoSpaceDE/>
      <w:autoSpaceDN/>
      <w:spacing w:before="100" w:beforeAutospacing="1" w:after="100" w:afterAutospacing="1"/>
      <w:ind w:right="129"/>
    </w:pPr>
    <w:rPr>
      <w:sz w:val="24"/>
      <w:szCs w:val="24"/>
    </w:rPr>
  </w:style>
  <w:style w:type="paragraph" w:customStyle="1" w:styleId="linkcuplogoflash">
    <w:name w:val="link_cup_logo_flash"/>
    <w:basedOn w:val="a"/>
    <w:uiPriority w:val="99"/>
    <w:rsid w:val="0080320D"/>
    <w:pPr>
      <w:autoSpaceDE/>
      <w:autoSpaceDN/>
      <w:spacing w:before="100" w:beforeAutospacing="1" w:after="100" w:afterAutospacing="1"/>
    </w:pPr>
    <w:rPr>
      <w:sz w:val="24"/>
      <w:szCs w:val="24"/>
    </w:rPr>
  </w:style>
  <w:style w:type="paragraph" w:customStyle="1" w:styleId="headmenu">
    <w:name w:val="head_menu"/>
    <w:basedOn w:val="a"/>
    <w:uiPriority w:val="99"/>
    <w:rsid w:val="0080320D"/>
    <w:pPr>
      <w:autoSpaceDE/>
      <w:autoSpaceDN/>
      <w:spacing w:before="100" w:beforeAutospacing="1" w:after="100" w:afterAutospacing="1"/>
    </w:pPr>
    <w:rPr>
      <w:sz w:val="24"/>
      <w:szCs w:val="24"/>
    </w:rPr>
  </w:style>
  <w:style w:type="paragraph" w:customStyle="1" w:styleId="headmenua">
    <w:name w:val="head_menu_a"/>
    <w:basedOn w:val="a"/>
    <w:uiPriority w:val="99"/>
    <w:rsid w:val="0080320D"/>
    <w:pPr>
      <w:autoSpaceDE/>
      <w:autoSpaceDN/>
    </w:pPr>
    <w:rPr>
      <w:sz w:val="24"/>
      <w:szCs w:val="24"/>
    </w:rPr>
  </w:style>
  <w:style w:type="paragraph" w:customStyle="1" w:styleId="headmenuuga">
    <w:name w:val="head_menu_ug_a"/>
    <w:basedOn w:val="a"/>
    <w:uiPriority w:val="99"/>
    <w:rsid w:val="0080320D"/>
    <w:pPr>
      <w:autoSpaceDE/>
      <w:autoSpaceDN/>
      <w:spacing w:before="54"/>
    </w:pPr>
    <w:rPr>
      <w:sz w:val="24"/>
      <w:szCs w:val="24"/>
    </w:rPr>
  </w:style>
  <w:style w:type="paragraph" w:customStyle="1" w:styleId="buttonug">
    <w:name w:val="button_ug"/>
    <w:basedOn w:val="a"/>
    <w:uiPriority w:val="99"/>
    <w:rsid w:val="0080320D"/>
    <w:pPr>
      <w:autoSpaceDE/>
      <w:autoSpaceDN/>
      <w:spacing w:before="100" w:beforeAutospacing="1" w:after="100" w:afterAutospacing="1" w:line="484" w:lineRule="atLeast"/>
      <w:jc w:val="center"/>
    </w:pPr>
    <w:rPr>
      <w:b/>
      <w:bCs/>
      <w:color w:val="FFFFFF"/>
      <w:sz w:val="15"/>
      <w:szCs w:val="15"/>
    </w:rPr>
  </w:style>
  <w:style w:type="paragraph" w:customStyle="1" w:styleId="toplogoug">
    <w:name w:val="top_logo_ug"/>
    <w:basedOn w:val="a"/>
    <w:uiPriority w:val="99"/>
    <w:rsid w:val="0080320D"/>
    <w:pPr>
      <w:autoSpaceDE/>
      <w:autoSpaceDN/>
      <w:spacing w:before="100" w:beforeAutospacing="1" w:after="100" w:afterAutospacing="1"/>
    </w:pPr>
    <w:rPr>
      <w:sz w:val="24"/>
      <w:szCs w:val="24"/>
    </w:rPr>
  </w:style>
  <w:style w:type="paragraph" w:customStyle="1" w:styleId="headug">
    <w:name w:val="head_ug"/>
    <w:basedOn w:val="a"/>
    <w:uiPriority w:val="99"/>
    <w:rsid w:val="0080320D"/>
    <w:pPr>
      <w:autoSpaceDE/>
      <w:autoSpaceDN/>
      <w:spacing w:before="752"/>
    </w:pPr>
    <w:rPr>
      <w:sz w:val="24"/>
      <w:szCs w:val="24"/>
    </w:rPr>
  </w:style>
  <w:style w:type="paragraph" w:customStyle="1" w:styleId="rssmail">
    <w:name w:val="rss_mail"/>
    <w:basedOn w:val="a"/>
    <w:uiPriority w:val="99"/>
    <w:rsid w:val="0080320D"/>
    <w:pPr>
      <w:autoSpaceDE/>
      <w:autoSpaceDN/>
      <w:spacing w:before="43"/>
      <w:ind w:right="107"/>
    </w:pPr>
    <w:rPr>
      <w:sz w:val="2"/>
      <w:szCs w:val="2"/>
    </w:rPr>
  </w:style>
  <w:style w:type="paragraph" w:customStyle="1" w:styleId="blockauth">
    <w:name w:val="block_auth"/>
    <w:basedOn w:val="a"/>
    <w:uiPriority w:val="99"/>
    <w:rsid w:val="0080320D"/>
    <w:pPr>
      <w:shd w:val="clear" w:color="auto" w:fill="FFFFFF"/>
      <w:autoSpaceDE/>
      <w:autoSpaceDN/>
      <w:spacing w:before="100" w:beforeAutospacing="1" w:after="161"/>
    </w:pPr>
    <w:rPr>
      <w:sz w:val="24"/>
      <w:szCs w:val="24"/>
    </w:rPr>
  </w:style>
  <w:style w:type="paragraph" w:customStyle="1" w:styleId="blockauthhead">
    <w:name w:val="block_auth_head"/>
    <w:basedOn w:val="a"/>
    <w:uiPriority w:val="99"/>
    <w:rsid w:val="0080320D"/>
    <w:pPr>
      <w:shd w:val="clear" w:color="auto" w:fill="4C7DC0"/>
      <w:autoSpaceDE/>
      <w:autoSpaceDN/>
      <w:ind w:left="97"/>
    </w:pPr>
    <w:rPr>
      <w:sz w:val="14"/>
      <w:szCs w:val="14"/>
    </w:rPr>
  </w:style>
  <w:style w:type="paragraph" w:customStyle="1" w:styleId="blockauthform">
    <w:name w:val="block_auth_form"/>
    <w:basedOn w:val="a"/>
    <w:uiPriority w:val="99"/>
    <w:rsid w:val="0080320D"/>
    <w:pPr>
      <w:shd w:val="clear" w:color="auto" w:fill="4C7DC0"/>
      <w:autoSpaceDE/>
      <w:autoSpaceDN/>
      <w:ind w:left="97"/>
    </w:pPr>
    <w:rPr>
      <w:sz w:val="24"/>
      <w:szCs w:val="24"/>
    </w:rPr>
  </w:style>
  <w:style w:type="paragraph" w:customStyle="1" w:styleId="blockauthtext">
    <w:name w:val="block_auth_text"/>
    <w:basedOn w:val="a"/>
    <w:uiPriority w:val="99"/>
    <w:rsid w:val="0080320D"/>
    <w:pPr>
      <w:shd w:val="clear" w:color="auto" w:fill="FFFFFF"/>
      <w:autoSpaceDE/>
      <w:autoSpaceDN/>
      <w:spacing w:before="54" w:after="54"/>
      <w:ind w:left="107"/>
    </w:pPr>
    <w:rPr>
      <w:color w:val="CCCCCC"/>
      <w:sz w:val="15"/>
      <w:szCs w:val="15"/>
    </w:rPr>
  </w:style>
  <w:style w:type="paragraph" w:customStyle="1" w:styleId="authbutt">
    <w:name w:val="auth_butt"/>
    <w:basedOn w:val="a"/>
    <w:uiPriority w:val="99"/>
    <w:rsid w:val="0080320D"/>
    <w:pPr>
      <w:autoSpaceDE/>
      <w:autoSpaceDN/>
      <w:spacing w:before="107"/>
      <w:ind w:left="107"/>
    </w:pPr>
    <w:rPr>
      <w:sz w:val="24"/>
      <w:szCs w:val="24"/>
    </w:rPr>
  </w:style>
  <w:style w:type="paragraph" w:customStyle="1" w:styleId="headmenufalling">
    <w:name w:val="head_menu_falling"/>
    <w:basedOn w:val="a"/>
    <w:uiPriority w:val="99"/>
    <w:rsid w:val="0080320D"/>
    <w:pPr>
      <w:autoSpaceDE/>
      <w:autoSpaceDN/>
      <w:spacing w:before="269" w:after="100" w:afterAutospacing="1"/>
    </w:pPr>
    <w:rPr>
      <w:vanish/>
      <w:sz w:val="24"/>
      <w:szCs w:val="24"/>
    </w:rPr>
  </w:style>
  <w:style w:type="paragraph" w:customStyle="1" w:styleId="headmenufallin">
    <w:name w:val="head_menu_fall_in"/>
    <w:basedOn w:val="a"/>
    <w:uiPriority w:val="99"/>
    <w:rsid w:val="0080320D"/>
    <w:pPr>
      <w:shd w:val="clear" w:color="auto" w:fill="1E57A6"/>
      <w:autoSpaceDE/>
      <w:autoSpaceDN/>
      <w:spacing w:before="100" w:beforeAutospacing="1" w:after="100" w:afterAutospacing="1"/>
    </w:pPr>
    <w:rPr>
      <w:sz w:val="24"/>
      <w:szCs w:val="24"/>
    </w:rPr>
  </w:style>
  <w:style w:type="paragraph" w:customStyle="1" w:styleId="content">
    <w:name w:val="content"/>
    <w:basedOn w:val="a"/>
    <w:uiPriority w:val="99"/>
    <w:rsid w:val="0080320D"/>
    <w:pPr>
      <w:autoSpaceDE/>
      <w:autoSpaceDN/>
      <w:spacing w:before="107" w:after="107"/>
    </w:pPr>
    <w:rPr>
      <w:sz w:val="24"/>
      <w:szCs w:val="24"/>
    </w:rPr>
  </w:style>
  <w:style w:type="paragraph" w:customStyle="1" w:styleId="contentleft">
    <w:name w:val="content_left"/>
    <w:basedOn w:val="a"/>
    <w:uiPriority w:val="99"/>
    <w:rsid w:val="0080320D"/>
    <w:pPr>
      <w:autoSpaceDE/>
      <w:autoSpaceDN/>
      <w:spacing w:before="100" w:beforeAutospacing="1" w:after="100" w:afterAutospacing="1"/>
    </w:pPr>
    <w:rPr>
      <w:rFonts w:ascii="Arial" w:hAnsi="Arial" w:cs="Arial"/>
      <w:sz w:val="24"/>
      <w:szCs w:val="24"/>
    </w:rPr>
  </w:style>
  <w:style w:type="paragraph" w:customStyle="1" w:styleId="news">
    <w:name w:val="news"/>
    <w:basedOn w:val="a"/>
    <w:uiPriority w:val="99"/>
    <w:rsid w:val="0080320D"/>
    <w:pPr>
      <w:shd w:val="clear" w:color="auto" w:fill="FFFFFF"/>
      <w:autoSpaceDE/>
      <w:autoSpaceDN/>
      <w:spacing w:before="100" w:beforeAutospacing="1" w:after="161"/>
    </w:pPr>
    <w:rPr>
      <w:sz w:val="24"/>
      <w:szCs w:val="24"/>
    </w:rPr>
  </w:style>
  <w:style w:type="paragraph" w:customStyle="1" w:styleId="name">
    <w:name w:val="name"/>
    <w:basedOn w:val="a"/>
    <w:uiPriority w:val="99"/>
    <w:rsid w:val="0080320D"/>
    <w:pPr>
      <w:autoSpaceDE/>
      <w:autoSpaceDN/>
      <w:spacing w:before="100" w:beforeAutospacing="1" w:after="100" w:afterAutospacing="1"/>
    </w:pPr>
    <w:rPr>
      <w:sz w:val="24"/>
      <w:szCs w:val="24"/>
    </w:rPr>
  </w:style>
  <w:style w:type="paragraph" w:customStyle="1" w:styleId="newstop">
    <w:name w:val="news_top"/>
    <w:basedOn w:val="a"/>
    <w:uiPriority w:val="99"/>
    <w:rsid w:val="0080320D"/>
    <w:pPr>
      <w:autoSpaceDE/>
      <w:autoSpaceDN/>
      <w:spacing w:before="100" w:beforeAutospacing="1" w:after="100" w:afterAutospacing="1"/>
    </w:pPr>
    <w:rPr>
      <w:sz w:val="24"/>
      <w:szCs w:val="24"/>
    </w:rPr>
  </w:style>
  <w:style w:type="paragraph" w:customStyle="1" w:styleId="newstoptable">
    <w:name w:val="news_top_table"/>
    <w:basedOn w:val="a"/>
    <w:uiPriority w:val="99"/>
    <w:rsid w:val="0080320D"/>
    <w:pPr>
      <w:shd w:val="clear" w:color="auto" w:fill="4C7DC0"/>
      <w:autoSpaceDE/>
      <w:autoSpaceDN/>
      <w:spacing w:before="100" w:beforeAutospacing="1" w:after="100" w:afterAutospacing="1"/>
    </w:pPr>
    <w:rPr>
      <w:color w:val="FFFFFF"/>
      <w:sz w:val="12"/>
      <w:szCs w:val="12"/>
    </w:rPr>
  </w:style>
  <w:style w:type="paragraph" w:customStyle="1" w:styleId="newspic">
    <w:name w:val="news_pic"/>
    <w:basedOn w:val="a"/>
    <w:uiPriority w:val="99"/>
    <w:rsid w:val="0080320D"/>
    <w:pPr>
      <w:autoSpaceDE/>
      <w:autoSpaceDN/>
      <w:spacing w:before="100" w:beforeAutospacing="1" w:after="100" w:afterAutospacing="1"/>
    </w:pPr>
    <w:rPr>
      <w:sz w:val="24"/>
      <w:szCs w:val="24"/>
    </w:rPr>
  </w:style>
  <w:style w:type="paragraph" w:customStyle="1" w:styleId="today">
    <w:name w:val="today"/>
    <w:basedOn w:val="a"/>
    <w:uiPriority w:val="99"/>
    <w:rsid w:val="0080320D"/>
    <w:pPr>
      <w:pBdr>
        <w:top w:val="single" w:sz="4" w:space="3" w:color="FFFFFF"/>
      </w:pBdr>
      <w:shd w:val="clear" w:color="auto" w:fill="ECEFF4"/>
      <w:autoSpaceDE/>
      <w:autoSpaceDN/>
      <w:spacing w:before="100" w:beforeAutospacing="1" w:after="100" w:afterAutospacing="1"/>
    </w:pPr>
    <w:rPr>
      <w:sz w:val="24"/>
      <w:szCs w:val="24"/>
    </w:rPr>
  </w:style>
  <w:style w:type="paragraph" w:customStyle="1" w:styleId="todaytext">
    <w:name w:val="today_text"/>
    <w:basedOn w:val="a"/>
    <w:uiPriority w:val="99"/>
    <w:rsid w:val="0080320D"/>
    <w:pPr>
      <w:autoSpaceDE/>
      <w:autoSpaceDN/>
      <w:spacing w:before="100" w:beforeAutospacing="1" w:after="100" w:afterAutospacing="1"/>
    </w:pPr>
    <w:rPr>
      <w:sz w:val="12"/>
      <w:szCs w:val="12"/>
    </w:rPr>
  </w:style>
  <w:style w:type="paragraph" w:customStyle="1" w:styleId="topnews">
    <w:name w:val="top_news"/>
    <w:basedOn w:val="a"/>
    <w:uiPriority w:val="99"/>
    <w:rsid w:val="0080320D"/>
    <w:pPr>
      <w:autoSpaceDE/>
      <w:autoSpaceDN/>
      <w:spacing w:before="100" w:beforeAutospacing="1" w:after="100" w:afterAutospacing="1"/>
    </w:pPr>
    <w:rPr>
      <w:sz w:val="24"/>
      <w:szCs w:val="24"/>
    </w:rPr>
  </w:style>
  <w:style w:type="paragraph" w:customStyle="1" w:styleId="topnewsactiv">
    <w:name w:val="top_news_activ"/>
    <w:basedOn w:val="a"/>
    <w:uiPriority w:val="99"/>
    <w:rsid w:val="0080320D"/>
    <w:pPr>
      <w:shd w:val="clear" w:color="auto" w:fill="FCF3F3"/>
      <w:autoSpaceDE/>
      <w:autoSpaceDN/>
      <w:spacing w:before="100" w:beforeAutospacing="1" w:after="100" w:afterAutospacing="1"/>
    </w:pPr>
    <w:rPr>
      <w:sz w:val="24"/>
      <w:szCs w:val="24"/>
    </w:rPr>
  </w:style>
  <w:style w:type="paragraph" w:customStyle="1" w:styleId="todaytextin">
    <w:name w:val="today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img">
    <w:name w:val="today_text_img"/>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p">
    <w:name w:val="today_text_p"/>
    <w:basedOn w:val="a"/>
    <w:uiPriority w:val="99"/>
    <w:rsid w:val="0080320D"/>
    <w:pPr>
      <w:autoSpaceDE/>
      <w:autoSpaceDN/>
      <w:spacing w:before="100" w:beforeAutospacing="1" w:after="100" w:afterAutospacing="1"/>
    </w:pPr>
    <w:rPr>
      <w:sz w:val="24"/>
      <w:szCs w:val="24"/>
    </w:rPr>
  </w:style>
  <w:style w:type="paragraph" w:customStyle="1" w:styleId="todayimg">
    <w:name w:val="today_img"/>
    <w:basedOn w:val="a"/>
    <w:uiPriority w:val="99"/>
    <w:rsid w:val="0080320D"/>
    <w:pPr>
      <w:autoSpaceDE/>
      <w:autoSpaceDN/>
      <w:spacing w:before="100" w:beforeAutospacing="1" w:after="100" w:afterAutospacing="1"/>
    </w:pPr>
    <w:rPr>
      <w:sz w:val="24"/>
      <w:szCs w:val="24"/>
    </w:rPr>
  </w:style>
  <w:style w:type="paragraph" w:customStyle="1" w:styleId="blockdate">
    <w:name w:val="block_date"/>
    <w:basedOn w:val="a"/>
    <w:uiPriority w:val="99"/>
    <w:rsid w:val="0080320D"/>
    <w:pPr>
      <w:autoSpaceDE/>
      <w:autoSpaceDN/>
      <w:spacing w:before="100" w:beforeAutospacing="1" w:after="100" w:afterAutospacing="1"/>
      <w:ind w:right="54"/>
    </w:pPr>
    <w:rPr>
      <w:color w:val="9B0000"/>
      <w:sz w:val="12"/>
      <w:szCs w:val="12"/>
    </w:rPr>
  </w:style>
  <w:style w:type="paragraph" w:customStyle="1" w:styleId="blocklink">
    <w:name w:val="block_link"/>
    <w:basedOn w:val="a"/>
    <w:uiPriority w:val="99"/>
    <w:rsid w:val="0080320D"/>
    <w:pPr>
      <w:autoSpaceDE/>
      <w:autoSpaceDN/>
      <w:spacing w:before="100" w:beforeAutospacing="1" w:after="100" w:afterAutospacing="1"/>
    </w:pPr>
    <w:rPr>
      <w:color w:val="26579A"/>
      <w:sz w:val="13"/>
      <w:szCs w:val="13"/>
    </w:rPr>
  </w:style>
  <w:style w:type="paragraph" w:customStyle="1" w:styleId="blocktext">
    <w:name w:val="block_text"/>
    <w:basedOn w:val="a"/>
    <w:uiPriority w:val="99"/>
    <w:rsid w:val="0080320D"/>
    <w:pPr>
      <w:autoSpaceDE/>
      <w:autoSpaceDN/>
      <w:spacing w:before="54" w:after="54"/>
      <w:ind w:left="54" w:right="54"/>
    </w:pPr>
    <w:rPr>
      <w:color w:val="7D7D7D"/>
      <w:sz w:val="12"/>
      <w:szCs w:val="12"/>
    </w:rPr>
  </w:style>
  <w:style w:type="paragraph" w:customStyle="1" w:styleId="blocklinktoall">
    <w:name w:val="block_link_to_all"/>
    <w:basedOn w:val="a"/>
    <w:uiPriority w:val="99"/>
    <w:rsid w:val="0080320D"/>
    <w:pPr>
      <w:autoSpaceDE/>
      <w:autoSpaceDN/>
      <w:spacing w:before="100" w:beforeAutospacing="1" w:after="100" w:afterAutospacing="1"/>
      <w:jc w:val="right"/>
    </w:pPr>
    <w:rPr>
      <w:sz w:val="24"/>
      <w:szCs w:val="24"/>
    </w:rPr>
  </w:style>
  <w:style w:type="paragraph" w:customStyle="1" w:styleId="blocklinktocalendar">
    <w:name w:val="block_link_to_calendar"/>
    <w:basedOn w:val="a"/>
    <w:uiPriority w:val="99"/>
    <w:rsid w:val="0080320D"/>
    <w:pPr>
      <w:autoSpaceDE/>
      <w:autoSpaceDN/>
      <w:spacing w:before="100" w:beforeAutospacing="1" w:after="100" w:afterAutospacing="1"/>
      <w:ind w:left="2364"/>
      <w:jc w:val="center"/>
    </w:pPr>
    <w:rPr>
      <w:sz w:val="24"/>
      <w:szCs w:val="24"/>
    </w:rPr>
  </w:style>
  <w:style w:type="paragraph" w:customStyle="1" w:styleId="banner">
    <w:name w:val="banner"/>
    <w:basedOn w:val="a"/>
    <w:uiPriority w:val="99"/>
    <w:rsid w:val="0080320D"/>
    <w:pPr>
      <w:autoSpaceDE/>
      <w:autoSpaceDN/>
      <w:spacing w:before="100" w:beforeAutospacing="1" w:after="161"/>
    </w:pPr>
    <w:rPr>
      <w:sz w:val="24"/>
      <w:szCs w:val="24"/>
    </w:rPr>
  </w:style>
  <w:style w:type="paragraph" w:customStyle="1" w:styleId="fresh">
    <w:name w:val="fresh"/>
    <w:basedOn w:val="a"/>
    <w:uiPriority w:val="99"/>
    <w:rsid w:val="0080320D"/>
    <w:pPr>
      <w:shd w:val="clear" w:color="auto" w:fill="FFFFFF"/>
      <w:autoSpaceDE/>
      <w:autoSpaceDN/>
      <w:spacing w:before="100" w:beforeAutospacing="1" w:after="161"/>
    </w:pPr>
    <w:rPr>
      <w:sz w:val="12"/>
      <w:szCs w:val="12"/>
    </w:rPr>
  </w:style>
  <w:style w:type="paragraph" w:customStyle="1" w:styleId="freshhead">
    <w:name w:val="fresh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freshtext">
    <w:name w:val="fresh_text"/>
    <w:basedOn w:val="a"/>
    <w:uiPriority w:val="99"/>
    <w:rsid w:val="0080320D"/>
    <w:pPr>
      <w:autoSpaceDE/>
      <w:autoSpaceDN/>
      <w:spacing w:before="100" w:beforeAutospacing="1" w:after="100" w:afterAutospacing="1"/>
    </w:pPr>
    <w:rPr>
      <w:sz w:val="24"/>
      <w:szCs w:val="24"/>
    </w:rPr>
  </w:style>
  <w:style w:type="paragraph" w:customStyle="1" w:styleId="menuleft">
    <w:name w:val="menu_left"/>
    <w:basedOn w:val="a"/>
    <w:uiPriority w:val="99"/>
    <w:rsid w:val="0080320D"/>
    <w:pPr>
      <w:shd w:val="clear" w:color="auto" w:fill="4B7CBF"/>
      <w:autoSpaceDE/>
      <w:autoSpaceDN/>
      <w:spacing w:before="100" w:beforeAutospacing="1" w:after="100" w:afterAutospacing="1"/>
    </w:pPr>
    <w:rPr>
      <w:color w:val="FFFFFF"/>
      <w:sz w:val="13"/>
      <w:szCs w:val="13"/>
    </w:rPr>
  </w:style>
  <w:style w:type="paragraph" w:customStyle="1" w:styleId="menuleftin">
    <w:name w:val="menu_left_in"/>
    <w:basedOn w:val="a"/>
    <w:uiPriority w:val="99"/>
    <w:rsid w:val="0080320D"/>
    <w:pPr>
      <w:autoSpaceDE/>
      <w:autoSpaceDN/>
      <w:spacing w:before="100" w:beforeAutospacing="1" w:after="100" w:afterAutospacing="1"/>
    </w:pPr>
    <w:rPr>
      <w:sz w:val="24"/>
      <w:szCs w:val="24"/>
    </w:rPr>
  </w:style>
  <w:style w:type="paragraph" w:customStyle="1" w:styleId="menuleftintwo">
    <w:name w:val="menu_left_in_two"/>
    <w:basedOn w:val="a"/>
    <w:uiPriority w:val="99"/>
    <w:rsid w:val="0080320D"/>
    <w:pPr>
      <w:autoSpaceDE/>
      <w:autoSpaceDN/>
      <w:spacing w:before="100" w:beforeAutospacing="1" w:after="100" w:afterAutospacing="1"/>
    </w:pPr>
    <w:rPr>
      <w:sz w:val="24"/>
      <w:szCs w:val="24"/>
    </w:rPr>
  </w:style>
  <w:style w:type="paragraph" w:customStyle="1" w:styleId="menuleftintwoactiv">
    <w:name w:val="menu_left_in_two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enuleftinactiv">
    <w:name w:val="menu_left_in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ainrightbanner">
    <w:name w:val="main_right_banner"/>
    <w:basedOn w:val="a"/>
    <w:uiPriority w:val="99"/>
    <w:rsid w:val="0080320D"/>
    <w:pPr>
      <w:autoSpaceDE/>
      <w:autoSpaceDN/>
      <w:spacing w:before="100" w:beforeAutospacing="1" w:after="140"/>
      <w:ind w:left="140" w:right="11"/>
    </w:pPr>
    <w:rPr>
      <w:sz w:val="24"/>
      <w:szCs w:val="24"/>
    </w:rPr>
  </w:style>
  <w:style w:type="paragraph" w:customStyle="1" w:styleId="ribannervert">
    <w:name w:val="ri_banner_vert"/>
    <w:basedOn w:val="a"/>
    <w:uiPriority w:val="99"/>
    <w:rsid w:val="0080320D"/>
    <w:pPr>
      <w:shd w:val="clear" w:color="auto" w:fill="A2BCDF"/>
      <w:autoSpaceDE/>
      <w:autoSpaceDN/>
      <w:spacing w:after="140"/>
      <w:ind w:left="505" w:right="505"/>
    </w:pPr>
    <w:rPr>
      <w:sz w:val="24"/>
      <w:szCs w:val="24"/>
    </w:rPr>
  </w:style>
  <w:style w:type="paragraph" w:customStyle="1" w:styleId="ribannervertins">
    <w:name w:val="ri_banner_vert_ins"/>
    <w:basedOn w:val="a"/>
    <w:uiPriority w:val="99"/>
    <w:rsid w:val="0080320D"/>
    <w:pPr>
      <w:autoSpaceDE/>
      <w:autoSpaceDN/>
      <w:spacing w:before="100" w:beforeAutospacing="1" w:after="100" w:afterAutospacing="1"/>
    </w:pPr>
    <w:rPr>
      <w:sz w:val="24"/>
      <w:szCs w:val="24"/>
    </w:rPr>
  </w:style>
  <w:style w:type="paragraph" w:customStyle="1" w:styleId="coursesquotes">
    <w:name w:val="courses_quotes"/>
    <w:basedOn w:val="a"/>
    <w:uiPriority w:val="99"/>
    <w:rsid w:val="0080320D"/>
    <w:pPr>
      <w:autoSpaceDE/>
      <w:autoSpaceDN/>
      <w:spacing w:after="107"/>
      <w:ind w:left="161" w:right="161"/>
    </w:pPr>
    <w:rPr>
      <w:sz w:val="13"/>
      <w:szCs w:val="13"/>
    </w:rPr>
  </w:style>
  <w:style w:type="paragraph" w:customStyle="1" w:styleId="iagentbigbanner">
    <w:name w:val="iagent_big_banner"/>
    <w:basedOn w:val="a"/>
    <w:uiPriority w:val="99"/>
    <w:rsid w:val="0080320D"/>
    <w:pPr>
      <w:autoSpaceDE/>
      <w:autoSpaceDN/>
      <w:spacing w:before="100" w:beforeAutospacing="1" w:after="161"/>
      <w:jc w:val="center"/>
    </w:pPr>
    <w:rPr>
      <w:sz w:val="24"/>
      <w:szCs w:val="24"/>
    </w:rPr>
  </w:style>
  <w:style w:type="paragraph" w:customStyle="1" w:styleId="contentright">
    <w:name w:val="content_right"/>
    <w:basedOn w:val="a"/>
    <w:uiPriority w:val="99"/>
    <w:rsid w:val="0080320D"/>
    <w:pPr>
      <w:autoSpaceDE/>
      <w:autoSpaceDN/>
      <w:spacing w:before="100" w:beforeAutospacing="1" w:after="100" w:afterAutospacing="1"/>
      <w:ind w:left="107"/>
    </w:pPr>
    <w:rPr>
      <w:rFonts w:ascii="Arial" w:hAnsi="Arial" w:cs="Arial"/>
      <w:sz w:val="24"/>
      <w:szCs w:val="24"/>
    </w:rPr>
  </w:style>
  <w:style w:type="paragraph" w:customStyle="1" w:styleId="search">
    <w:name w:val="search"/>
    <w:basedOn w:val="a"/>
    <w:uiPriority w:val="99"/>
    <w:rsid w:val="0080320D"/>
    <w:pPr>
      <w:autoSpaceDE/>
      <w:autoSpaceDN/>
      <w:spacing w:before="100" w:beforeAutospacing="1" w:after="161"/>
    </w:pPr>
    <w:rPr>
      <w:sz w:val="24"/>
      <w:szCs w:val="24"/>
    </w:rPr>
  </w:style>
  <w:style w:type="paragraph" w:customStyle="1" w:styleId="searchwhere">
    <w:name w:val="search_where"/>
    <w:basedOn w:val="a"/>
    <w:uiPriority w:val="99"/>
    <w:rsid w:val="0080320D"/>
    <w:pPr>
      <w:autoSpaceDE/>
      <w:autoSpaceDN/>
      <w:spacing w:before="430"/>
      <w:ind w:left="-32"/>
    </w:pPr>
    <w:rPr>
      <w:sz w:val="14"/>
      <w:szCs w:val="14"/>
    </w:rPr>
  </w:style>
  <w:style w:type="paragraph" w:customStyle="1" w:styleId="bannerbig">
    <w:name w:val="banner_big"/>
    <w:basedOn w:val="a"/>
    <w:uiPriority w:val="99"/>
    <w:rsid w:val="0080320D"/>
    <w:pPr>
      <w:shd w:val="clear" w:color="auto" w:fill="A0BDDD"/>
      <w:autoSpaceDE/>
      <w:autoSpaceDN/>
      <w:spacing w:before="100" w:beforeAutospacing="1" w:after="161"/>
    </w:pPr>
    <w:rPr>
      <w:sz w:val="24"/>
      <w:szCs w:val="24"/>
    </w:rPr>
  </w:style>
  <w:style w:type="paragraph" w:customStyle="1" w:styleId="banneriv">
    <w:name w:val="banner_iv"/>
    <w:basedOn w:val="a"/>
    <w:uiPriority w:val="99"/>
    <w:rsid w:val="0080320D"/>
    <w:pPr>
      <w:shd w:val="clear" w:color="auto" w:fill="A0BDDD"/>
      <w:autoSpaceDE/>
      <w:autoSpaceDN/>
      <w:spacing w:before="100" w:beforeAutospacing="1" w:after="161"/>
    </w:pPr>
    <w:rPr>
      <w:sz w:val="24"/>
      <w:szCs w:val="24"/>
    </w:rPr>
  </w:style>
  <w:style w:type="paragraph" w:customStyle="1" w:styleId="doc">
    <w:name w:val="doc"/>
    <w:basedOn w:val="a"/>
    <w:uiPriority w:val="99"/>
    <w:rsid w:val="0080320D"/>
    <w:pPr>
      <w:shd w:val="clear" w:color="auto" w:fill="FFFFFF"/>
      <w:autoSpaceDE/>
      <w:autoSpaceDN/>
      <w:spacing w:before="100" w:beforeAutospacing="1" w:after="100" w:afterAutospacing="1"/>
    </w:pPr>
    <w:rPr>
      <w:sz w:val="13"/>
      <w:szCs w:val="13"/>
    </w:rPr>
  </w:style>
  <w:style w:type="paragraph" w:customStyle="1" w:styleId="doctop">
    <w:name w:val="doc_top"/>
    <w:basedOn w:val="a"/>
    <w:uiPriority w:val="99"/>
    <w:rsid w:val="0080320D"/>
    <w:pPr>
      <w:shd w:val="clear" w:color="auto" w:fill="DCE3E9"/>
      <w:autoSpaceDE/>
      <w:autoSpaceDN/>
      <w:spacing w:before="100" w:beforeAutospacing="1" w:after="100" w:afterAutospacing="1"/>
    </w:pPr>
    <w:rPr>
      <w:sz w:val="24"/>
      <w:szCs w:val="24"/>
    </w:rPr>
  </w:style>
  <w:style w:type="paragraph" w:customStyle="1" w:styleId="hotdoc">
    <w:name w:val="hot_doc"/>
    <w:basedOn w:val="a"/>
    <w:uiPriority w:val="99"/>
    <w:rsid w:val="0080320D"/>
    <w:pPr>
      <w:autoSpaceDE/>
      <w:autoSpaceDN/>
      <w:spacing w:before="100" w:beforeAutospacing="1" w:after="100" w:afterAutospacing="1"/>
    </w:pPr>
    <w:rPr>
      <w:sz w:val="24"/>
      <w:szCs w:val="24"/>
    </w:rPr>
  </w:style>
  <w:style w:type="paragraph" w:customStyle="1" w:styleId="spanleft">
    <w:name w:val="span_lef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hotdocregion">
    <w:name w:val="hot_doc_region"/>
    <w:basedOn w:val="a"/>
    <w:uiPriority w:val="99"/>
    <w:rsid w:val="0080320D"/>
    <w:pPr>
      <w:shd w:val="clear" w:color="auto" w:fill="ABA9A9"/>
      <w:autoSpaceDE/>
      <w:autoSpaceDN/>
      <w:spacing w:after="107"/>
      <w:ind w:left="107" w:right="107"/>
    </w:pPr>
    <w:rPr>
      <w:vanish/>
      <w:sz w:val="24"/>
      <w:szCs w:val="24"/>
    </w:rPr>
  </w:style>
  <w:style w:type="paragraph" w:customStyle="1" w:styleId="hotdocregionselect">
    <w:name w:val="hot_doc_region_select"/>
    <w:basedOn w:val="a"/>
    <w:uiPriority w:val="99"/>
    <w:rsid w:val="0080320D"/>
    <w:pPr>
      <w:shd w:val="clear" w:color="auto" w:fill="F8F9FB"/>
      <w:autoSpaceDE/>
      <w:autoSpaceDN/>
      <w:spacing w:before="107"/>
      <w:ind w:left="150" w:right="150"/>
    </w:pPr>
    <w:rPr>
      <w:sz w:val="24"/>
      <w:szCs w:val="24"/>
    </w:rPr>
  </w:style>
  <w:style w:type="paragraph" w:customStyle="1" w:styleId="regionitemselected">
    <w:name w:val="region_item_selected"/>
    <w:basedOn w:val="a"/>
    <w:uiPriority w:val="99"/>
    <w:rsid w:val="0080320D"/>
    <w:pPr>
      <w:shd w:val="clear" w:color="auto" w:fill="DDE6F1"/>
      <w:autoSpaceDE/>
      <w:autoSpaceDN/>
      <w:spacing w:before="100" w:beforeAutospacing="1" w:after="100" w:afterAutospacing="1"/>
    </w:pPr>
    <w:rPr>
      <w:sz w:val="24"/>
      <w:szCs w:val="24"/>
    </w:rPr>
  </w:style>
  <w:style w:type="paragraph" w:customStyle="1" w:styleId="hotdocright">
    <w:name w:val="hot_doc_right"/>
    <w:basedOn w:val="a"/>
    <w:uiPriority w:val="99"/>
    <w:rsid w:val="0080320D"/>
    <w:pPr>
      <w:autoSpaceDE/>
      <w:autoSpaceDN/>
      <w:spacing w:before="100" w:beforeAutospacing="1" w:after="100" w:afterAutospacing="1"/>
    </w:pPr>
    <w:rPr>
      <w:sz w:val="24"/>
      <w:szCs w:val="24"/>
    </w:rPr>
  </w:style>
  <w:style w:type="paragraph" w:customStyle="1" w:styleId="spanright">
    <w:name w:val="span_righ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maindoctext">
    <w:name w:val="main_doc_text"/>
    <w:basedOn w:val="a"/>
    <w:uiPriority w:val="99"/>
    <w:rsid w:val="0080320D"/>
    <w:pPr>
      <w:autoSpaceDE/>
      <w:autoSpaceDN/>
      <w:spacing w:before="100" w:beforeAutospacing="1" w:after="100" w:afterAutospacing="1"/>
    </w:pPr>
    <w:rPr>
      <w:sz w:val="24"/>
      <w:szCs w:val="24"/>
    </w:rPr>
  </w:style>
  <w:style w:type="paragraph" w:customStyle="1" w:styleId="videotext">
    <w:name w:val="video_text"/>
    <w:basedOn w:val="a"/>
    <w:uiPriority w:val="99"/>
    <w:rsid w:val="0080320D"/>
    <w:pPr>
      <w:autoSpaceDE/>
      <w:autoSpaceDN/>
      <w:spacing w:before="100" w:beforeAutospacing="1" w:after="100" w:afterAutospacing="1"/>
    </w:pPr>
    <w:rPr>
      <w:sz w:val="12"/>
      <w:szCs w:val="12"/>
    </w:rPr>
  </w:style>
  <w:style w:type="paragraph" w:customStyle="1" w:styleId="videotextin">
    <w:name w:val="video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onlinesemtext">
    <w:name w:val="onlinesem_text"/>
    <w:basedOn w:val="a"/>
    <w:uiPriority w:val="99"/>
    <w:rsid w:val="0080320D"/>
    <w:pPr>
      <w:autoSpaceDE/>
      <w:autoSpaceDN/>
      <w:spacing w:before="100" w:beforeAutospacing="1" w:after="100" w:afterAutospacing="1"/>
    </w:pPr>
    <w:rPr>
      <w:sz w:val="12"/>
      <w:szCs w:val="12"/>
    </w:rPr>
  </w:style>
  <w:style w:type="paragraph" w:customStyle="1" w:styleId="onlinesemtextin">
    <w:name w:val="onlinese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forumtext">
    <w:name w:val="forum_text"/>
    <w:basedOn w:val="a"/>
    <w:uiPriority w:val="99"/>
    <w:rsid w:val="0080320D"/>
    <w:pPr>
      <w:autoSpaceDE/>
      <w:autoSpaceDN/>
      <w:spacing w:before="100" w:beforeAutospacing="1" w:after="100" w:afterAutospacing="1"/>
    </w:pPr>
    <w:rPr>
      <w:sz w:val="12"/>
      <w:szCs w:val="12"/>
    </w:rPr>
  </w:style>
  <w:style w:type="paragraph" w:customStyle="1" w:styleId="forumtextin">
    <w:name w:val="foru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biins">
    <w:name w:val="wbi_ins"/>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
    <w:name w:val="block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
    <w:name w:val="expert2010"/>
    <w:basedOn w:val="a"/>
    <w:uiPriority w:val="99"/>
    <w:rsid w:val="0080320D"/>
    <w:pPr>
      <w:shd w:val="clear" w:color="auto" w:fill="134386"/>
      <w:autoSpaceDE/>
      <w:autoSpaceDN/>
      <w:spacing w:before="100" w:beforeAutospacing="1" w:after="100" w:afterAutospacing="1"/>
    </w:pPr>
    <w:rPr>
      <w:sz w:val="24"/>
      <w:szCs w:val="24"/>
    </w:rPr>
  </w:style>
  <w:style w:type="paragraph" w:customStyle="1" w:styleId="blockheadexpert2010">
    <w:name w:val="block_head_expert2010"/>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text">
    <w:name w:val="expert2010_text"/>
    <w:basedOn w:val="a"/>
    <w:uiPriority w:val="99"/>
    <w:rsid w:val="0080320D"/>
    <w:pPr>
      <w:autoSpaceDE/>
      <w:autoSpaceDN/>
      <w:spacing w:before="100" w:beforeAutospacing="1" w:after="100" w:afterAutospacing="1"/>
    </w:pPr>
    <w:rPr>
      <w:sz w:val="13"/>
      <w:szCs w:val="13"/>
    </w:rPr>
  </w:style>
  <w:style w:type="paragraph" w:customStyle="1" w:styleId="expert2010textin">
    <w:name w:val="expert2010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selftest">
    <w:name w:val="self_test"/>
    <w:basedOn w:val="a"/>
    <w:uiPriority w:val="99"/>
    <w:rsid w:val="0080320D"/>
    <w:pPr>
      <w:autoSpaceDE/>
      <w:autoSpaceDN/>
      <w:spacing w:before="100" w:beforeAutospacing="1" w:after="100" w:afterAutospacing="1"/>
    </w:pPr>
    <w:rPr>
      <w:sz w:val="13"/>
      <w:szCs w:val="13"/>
    </w:rPr>
  </w:style>
  <w:style w:type="paragraph" w:customStyle="1" w:styleId="selftestin">
    <w:name w:val="self_tes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material">
    <w:name w:val="material"/>
    <w:basedOn w:val="a"/>
    <w:uiPriority w:val="99"/>
    <w:rsid w:val="0080320D"/>
    <w:pPr>
      <w:shd w:val="clear" w:color="auto" w:fill="FFFFFF"/>
      <w:autoSpaceDE/>
      <w:autoSpaceDN/>
      <w:spacing w:before="100" w:beforeAutospacing="1" w:after="107"/>
    </w:pPr>
    <w:rPr>
      <w:sz w:val="24"/>
      <w:szCs w:val="24"/>
    </w:rPr>
  </w:style>
  <w:style w:type="paragraph" w:customStyle="1" w:styleId="spanmaterial">
    <w:name w:val="span_material"/>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spanmaterialin">
    <w:name w:val="span_material_in"/>
    <w:basedOn w:val="a"/>
    <w:uiPriority w:val="99"/>
    <w:rsid w:val="0080320D"/>
    <w:pPr>
      <w:autoSpaceDE/>
      <w:autoSpaceDN/>
      <w:spacing w:before="100" w:beforeAutospacing="1" w:after="100" w:afterAutospacing="1"/>
    </w:pPr>
    <w:rPr>
      <w:vanish/>
      <w:sz w:val="24"/>
      <w:szCs w:val="24"/>
    </w:rPr>
  </w:style>
  <w:style w:type="paragraph" w:customStyle="1" w:styleId="pk">
    <w:name w:val="pk"/>
    <w:basedOn w:val="a"/>
    <w:uiPriority w:val="99"/>
    <w:rsid w:val="0080320D"/>
    <w:pPr>
      <w:autoSpaceDE/>
      <w:autoSpaceDN/>
      <w:spacing w:before="100" w:beforeAutospacing="1" w:after="100" w:afterAutospacing="1"/>
    </w:pPr>
    <w:rPr>
      <w:vanish/>
      <w:sz w:val="24"/>
      <w:szCs w:val="24"/>
    </w:rPr>
  </w:style>
  <w:style w:type="paragraph" w:customStyle="1" w:styleId="imtext">
    <w:name w:val="im_text"/>
    <w:basedOn w:val="a"/>
    <w:uiPriority w:val="99"/>
    <w:rsid w:val="0080320D"/>
    <w:pPr>
      <w:autoSpaceDE/>
      <w:autoSpaceDN/>
      <w:spacing w:before="100" w:beforeAutospacing="1" w:after="100" w:afterAutospacing="1"/>
    </w:pPr>
    <w:rPr>
      <w:sz w:val="12"/>
      <w:szCs w:val="12"/>
    </w:rPr>
  </w:style>
  <w:style w:type="paragraph" w:customStyle="1" w:styleId="imtextin">
    <w:name w:val="i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
    <w:name w:val="im_p"/>
    <w:basedOn w:val="a"/>
    <w:uiPriority w:val="99"/>
    <w:rsid w:val="0080320D"/>
    <w:pPr>
      <w:autoSpaceDE/>
      <w:autoSpaceDN/>
      <w:spacing w:before="100" w:beforeAutospacing="1" w:after="100" w:afterAutospacing="1"/>
    </w:pPr>
    <w:rPr>
      <w:sz w:val="24"/>
      <w:szCs w:val="24"/>
    </w:rPr>
  </w:style>
  <w:style w:type="paragraph" w:customStyle="1" w:styleId="imtextimg">
    <w:name w:val="im_text_img"/>
    <w:basedOn w:val="a"/>
    <w:uiPriority w:val="99"/>
    <w:rsid w:val="0080320D"/>
    <w:pPr>
      <w:autoSpaceDE/>
      <w:autoSpaceDN/>
      <w:spacing w:before="100" w:beforeAutospacing="1" w:after="100" w:afterAutospacing="1"/>
    </w:pPr>
    <w:rPr>
      <w:sz w:val="24"/>
      <w:szCs w:val="24"/>
    </w:rPr>
  </w:style>
  <w:style w:type="paragraph" w:customStyle="1" w:styleId="immenuhead">
    <w:name w:val="im_menu_head"/>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
    <w:name w:val="im_menu_aktiv"/>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bannergarant24">
    <w:name w:val="banner_garant_24"/>
    <w:basedOn w:val="a"/>
    <w:uiPriority w:val="99"/>
    <w:rsid w:val="0080320D"/>
    <w:pPr>
      <w:autoSpaceDE/>
      <w:autoSpaceDN/>
      <w:spacing w:before="100" w:beforeAutospacing="1" w:after="86"/>
      <w:ind w:left="140"/>
    </w:pPr>
    <w:rPr>
      <w:sz w:val="24"/>
      <w:szCs w:val="24"/>
    </w:rPr>
  </w:style>
  <w:style w:type="paragraph" w:customStyle="1" w:styleId="contentrightbanner">
    <w:name w:val="content_right_banner"/>
    <w:basedOn w:val="a"/>
    <w:uiPriority w:val="99"/>
    <w:rsid w:val="0080320D"/>
    <w:pPr>
      <w:shd w:val="clear" w:color="auto" w:fill="A1BCDE"/>
      <w:autoSpaceDE/>
      <w:autoSpaceDN/>
      <w:spacing w:before="100" w:beforeAutospacing="1" w:after="140"/>
      <w:ind w:left="140" w:right="11"/>
    </w:pPr>
    <w:rPr>
      <w:sz w:val="24"/>
      <w:szCs w:val="24"/>
    </w:rPr>
  </w:style>
  <w:style w:type="paragraph" w:customStyle="1" w:styleId="contentrightbannerins">
    <w:name w:val="content_right_banner_ins"/>
    <w:basedOn w:val="a"/>
    <w:uiPriority w:val="99"/>
    <w:rsid w:val="0080320D"/>
    <w:pPr>
      <w:shd w:val="clear" w:color="auto" w:fill="A1BCDE"/>
      <w:autoSpaceDE/>
      <w:autoSpaceDN/>
      <w:spacing w:before="86" w:after="100" w:afterAutospacing="1"/>
    </w:pPr>
    <w:rPr>
      <w:sz w:val="24"/>
      <w:szCs w:val="24"/>
    </w:rPr>
  </w:style>
  <w:style w:type="paragraph" w:customStyle="1" w:styleId="rbiins">
    <w:name w:val="rbi_ins"/>
    <w:basedOn w:val="a"/>
    <w:uiPriority w:val="99"/>
    <w:rsid w:val="0080320D"/>
    <w:pPr>
      <w:shd w:val="clear" w:color="auto" w:fill="FFFFFF"/>
      <w:autoSpaceDE/>
      <w:autoSpaceDN/>
      <w:ind w:left="107" w:right="107"/>
    </w:pPr>
    <w:rPr>
      <w:sz w:val="24"/>
      <w:szCs w:val="24"/>
    </w:rPr>
  </w:style>
  <w:style w:type="paragraph" w:customStyle="1" w:styleId="contentinside">
    <w:name w:val="content_inside"/>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contentinsidenavi">
    <w:name w:val="content_inside_navi"/>
    <w:basedOn w:val="a"/>
    <w:uiPriority w:val="99"/>
    <w:rsid w:val="0080320D"/>
    <w:pPr>
      <w:autoSpaceDE/>
      <w:autoSpaceDN/>
      <w:spacing w:before="100" w:beforeAutospacing="1" w:after="100" w:afterAutospacing="1"/>
    </w:pPr>
    <w:rPr>
      <w:color w:val="7E7D7D"/>
      <w:sz w:val="13"/>
      <w:szCs w:val="13"/>
    </w:rPr>
  </w:style>
  <w:style w:type="paragraph" w:customStyle="1" w:styleId="wwwcontentinsidebgbottom">
    <w:name w:val="www_content_inside_bgbottom"/>
    <w:basedOn w:val="a"/>
    <w:uiPriority w:val="99"/>
    <w:rsid w:val="0080320D"/>
    <w:pPr>
      <w:autoSpaceDE/>
      <w:autoSpaceDN/>
      <w:spacing w:before="100" w:beforeAutospacing="1" w:after="161"/>
    </w:pPr>
    <w:rPr>
      <w:sz w:val="24"/>
      <w:szCs w:val="24"/>
    </w:rPr>
  </w:style>
  <w:style w:type="paragraph" w:customStyle="1" w:styleId="contentinsidetext">
    <w:name w:val="content_inside_text"/>
    <w:basedOn w:val="a"/>
    <w:uiPriority w:val="99"/>
    <w:rsid w:val="0080320D"/>
    <w:pPr>
      <w:autoSpaceDE/>
      <w:autoSpaceDN/>
      <w:spacing w:before="100" w:beforeAutospacing="1" w:after="100" w:afterAutospacing="1"/>
    </w:pPr>
    <w:rPr>
      <w:color w:val="000000"/>
      <w:sz w:val="13"/>
      <w:szCs w:val="13"/>
    </w:rPr>
  </w:style>
  <w:style w:type="paragraph" w:customStyle="1" w:styleId="doublecolumnstable">
    <w:name w:val="double_columns_table"/>
    <w:basedOn w:val="a"/>
    <w:uiPriority w:val="99"/>
    <w:rsid w:val="0080320D"/>
    <w:pPr>
      <w:autoSpaceDE/>
      <w:autoSpaceDN/>
      <w:spacing w:before="100" w:beforeAutospacing="1" w:after="100" w:afterAutospacing="1"/>
    </w:pPr>
    <w:rPr>
      <w:sz w:val="24"/>
      <w:szCs w:val="24"/>
    </w:rPr>
  </w:style>
  <w:style w:type="paragraph" w:customStyle="1" w:styleId="doublecolumn">
    <w:name w:val="double_column"/>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doublecolumnmiddlespacecolumn">
    <w:name w:val="double_column_middle_space_column"/>
    <w:basedOn w:val="a"/>
    <w:uiPriority w:val="99"/>
    <w:rsid w:val="0080320D"/>
    <w:pPr>
      <w:autoSpaceDE/>
      <w:autoSpaceDN/>
      <w:spacing w:before="100" w:beforeAutospacing="1" w:after="100" w:afterAutospacing="1"/>
    </w:pPr>
    <w:rPr>
      <w:sz w:val="24"/>
      <w:szCs w:val="24"/>
    </w:rPr>
  </w:style>
  <w:style w:type="paragraph" w:customStyle="1" w:styleId="table">
    <w:name w:val="table"/>
    <w:basedOn w:val="a"/>
    <w:uiPriority w:val="99"/>
    <w:rsid w:val="0080320D"/>
    <w:pPr>
      <w:pBdr>
        <w:bottom w:val="single" w:sz="4" w:space="0" w:color="D6DEE9"/>
      </w:pBdr>
      <w:autoSpaceDE/>
      <w:autoSpaceDN/>
      <w:spacing w:before="215" w:after="215"/>
    </w:pPr>
    <w:rPr>
      <w:sz w:val="24"/>
      <w:szCs w:val="24"/>
    </w:rPr>
  </w:style>
  <w:style w:type="paragraph" w:customStyle="1" w:styleId="tablebig">
    <w:name w:val="table_big"/>
    <w:basedOn w:val="a"/>
    <w:uiPriority w:val="99"/>
    <w:rsid w:val="0080320D"/>
    <w:pPr>
      <w:autoSpaceDE/>
      <w:autoSpaceDN/>
      <w:spacing w:before="215" w:after="215"/>
      <w:ind w:left="-54"/>
    </w:pPr>
    <w:rPr>
      <w:sz w:val="11"/>
      <w:szCs w:val="11"/>
    </w:rPr>
  </w:style>
  <w:style w:type="paragraph" w:customStyle="1" w:styleId="txtoutofdate">
    <w:name w:val="txtoutofdate"/>
    <w:basedOn w:val="a"/>
    <w:uiPriority w:val="99"/>
    <w:rsid w:val="0080320D"/>
    <w:pPr>
      <w:autoSpaceDE/>
      <w:autoSpaceDN/>
      <w:spacing w:before="100" w:beforeAutospacing="1" w:after="100" w:afterAutospacing="1"/>
    </w:pPr>
    <w:rPr>
      <w:strike/>
      <w:color w:val="BFCCDE"/>
      <w:sz w:val="24"/>
      <w:szCs w:val="24"/>
    </w:rPr>
  </w:style>
  <w:style w:type="paragraph" w:customStyle="1" w:styleId="myregion">
    <w:name w:val="my_region"/>
    <w:basedOn w:val="a"/>
    <w:uiPriority w:val="99"/>
    <w:rsid w:val="0080320D"/>
    <w:pPr>
      <w:autoSpaceDE/>
      <w:autoSpaceDN/>
    </w:pPr>
    <w:rPr>
      <w:sz w:val="24"/>
      <w:szCs w:val="24"/>
    </w:rPr>
  </w:style>
  <w:style w:type="paragraph" w:customStyle="1" w:styleId="textreview">
    <w:name w:val="text_review"/>
    <w:basedOn w:val="a"/>
    <w:uiPriority w:val="99"/>
    <w:rsid w:val="0080320D"/>
    <w:pPr>
      <w:pBdr>
        <w:bottom w:val="single" w:sz="4" w:space="0" w:color="F0F0F0"/>
      </w:pBdr>
      <w:autoSpaceDE/>
      <w:autoSpaceDN/>
      <w:spacing w:before="100" w:beforeAutospacing="1" w:after="100" w:afterAutospacing="1"/>
    </w:pPr>
    <w:rPr>
      <w:caps/>
      <w:sz w:val="24"/>
      <w:szCs w:val="24"/>
    </w:rPr>
  </w:style>
  <w:style w:type="paragraph" w:customStyle="1" w:styleId="reviewdoc">
    <w:name w:val="review_doc"/>
    <w:basedOn w:val="a"/>
    <w:uiPriority w:val="99"/>
    <w:rsid w:val="0080320D"/>
    <w:pPr>
      <w:autoSpaceDE/>
      <w:autoSpaceDN/>
      <w:jc w:val="both"/>
    </w:pPr>
    <w:rPr>
      <w:sz w:val="24"/>
      <w:szCs w:val="24"/>
    </w:rPr>
  </w:style>
  <w:style w:type="paragraph" w:customStyle="1" w:styleId="reviewon">
    <w:name w:val="review_on"/>
    <w:basedOn w:val="a"/>
    <w:uiPriority w:val="99"/>
    <w:rsid w:val="0080320D"/>
    <w:pPr>
      <w:autoSpaceDE/>
      <w:autoSpaceDN/>
      <w:spacing w:before="107" w:after="100" w:afterAutospacing="1"/>
      <w:ind w:left="215"/>
      <w:jc w:val="both"/>
    </w:pPr>
    <w:rPr>
      <w:vanish/>
      <w:sz w:val="24"/>
      <w:szCs w:val="24"/>
    </w:rPr>
  </w:style>
  <w:style w:type="paragraph" w:customStyle="1" w:styleId="int">
    <w:name w:val="int"/>
    <w:basedOn w:val="a"/>
    <w:uiPriority w:val="99"/>
    <w:rsid w:val="0080320D"/>
    <w:pPr>
      <w:autoSpaceDE/>
      <w:autoSpaceDN/>
      <w:spacing w:before="100" w:beforeAutospacing="1" w:after="100" w:afterAutospacing="1"/>
    </w:pPr>
    <w:rPr>
      <w:sz w:val="24"/>
      <w:szCs w:val="24"/>
    </w:rPr>
  </w:style>
  <w:style w:type="paragraph" w:customStyle="1" w:styleId="intpic">
    <w:name w:val="int_pic"/>
    <w:basedOn w:val="a"/>
    <w:uiPriority w:val="99"/>
    <w:rsid w:val="0080320D"/>
    <w:pPr>
      <w:autoSpaceDE/>
      <w:autoSpaceDN/>
      <w:spacing w:before="100" w:beforeAutospacing="1" w:after="100" w:afterAutospacing="1"/>
    </w:pPr>
    <w:rPr>
      <w:sz w:val="24"/>
      <w:szCs w:val="24"/>
    </w:rPr>
  </w:style>
  <w:style w:type="paragraph" w:customStyle="1" w:styleId="inttext">
    <w:name w:val="int_text"/>
    <w:basedOn w:val="a"/>
    <w:uiPriority w:val="99"/>
    <w:rsid w:val="0080320D"/>
    <w:pPr>
      <w:autoSpaceDE/>
      <w:autoSpaceDN/>
      <w:spacing w:before="100" w:beforeAutospacing="1" w:after="100" w:afterAutospacing="1"/>
    </w:pPr>
    <w:rPr>
      <w:sz w:val="24"/>
      <w:szCs w:val="24"/>
    </w:rPr>
  </w:style>
  <w:style w:type="paragraph" w:customStyle="1" w:styleId="inttextlentanews">
    <w:name w:val="int_text_lenta_news"/>
    <w:basedOn w:val="a"/>
    <w:uiPriority w:val="99"/>
    <w:rsid w:val="0080320D"/>
    <w:pPr>
      <w:autoSpaceDE/>
      <w:autoSpaceDN/>
      <w:spacing w:before="100" w:beforeAutospacing="1" w:after="100" w:afterAutospacing="1"/>
    </w:pPr>
    <w:rPr>
      <w:sz w:val="24"/>
      <w:szCs w:val="24"/>
    </w:rPr>
  </w:style>
  <w:style w:type="paragraph" w:customStyle="1" w:styleId="inttextarhiv">
    <w:name w:val="int_text_arhiv"/>
    <w:basedOn w:val="a"/>
    <w:uiPriority w:val="99"/>
    <w:rsid w:val="0080320D"/>
    <w:pPr>
      <w:shd w:val="clear" w:color="auto" w:fill="EAEBEB"/>
      <w:autoSpaceDE/>
      <w:autoSpaceDN/>
      <w:spacing w:before="322" w:after="107"/>
    </w:pPr>
    <w:rPr>
      <w:sz w:val="24"/>
      <w:szCs w:val="24"/>
    </w:rPr>
  </w:style>
  <w:style w:type="paragraph" w:customStyle="1" w:styleId="contentinsidenews">
    <w:name w:val="content_inside_news"/>
    <w:basedOn w:val="a"/>
    <w:uiPriority w:val="99"/>
    <w:rsid w:val="0080320D"/>
    <w:pPr>
      <w:autoSpaceDE/>
      <w:autoSpaceDN/>
      <w:spacing w:before="100" w:beforeAutospacing="1" w:after="100" w:afterAutospacing="1"/>
    </w:pPr>
    <w:rPr>
      <w:color w:val="000000"/>
      <w:sz w:val="13"/>
      <w:szCs w:val="13"/>
    </w:rPr>
  </w:style>
  <w:style w:type="paragraph" w:customStyle="1" w:styleId="anons">
    <w:name w:val="anons"/>
    <w:basedOn w:val="a"/>
    <w:uiPriority w:val="99"/>
    <w:rsid w:val="0080320D"/>
    <w:pPr>
      <w:shd w:val="clear" w:color="auto" w:fill="E6F0FB"/>
      <w:autoSpaceDE/>
      <w:autoSpaceDN/>
      <w:spacing w:after="97"/>
      <w:ind w:right="161"/>
    </w:pPr>
    <w:rPr>
      <w:sz w:val="24"/>
      <w:szCs w:val="24"/>
    </w:rPr>
  </w:style>
  <w:style w:type="paragraph" w:customStyle="1" w:styleId="newsbutton">
    <w:name w:val="news_button"/>
    <w:basedOn w:val="a"/>
    <w:uiPriority w:val="99"/>
    <w:rsid w:val="0080320D"/>
    <w:pPr>
      <w:autoSpaceDE/>
      <w:autoSpaceDN/>
      <w:spacing w:after="107"/>
    </w:pPr>
    <w:rPr>
      <w:sz w:val="24"/>
      <w:szCs w:val="24"/>
    </w:rPr>
  </w:style>
  <w:style w:type="paragraph" w:customStyle="1" w:styleId="newsstar">
    <w:name w:val="news_star"/>
    <w:basedOn w:val="a"/>
    <w:uiPriority w:val="99"/>
    <w:rsid w:val="0080320D"/>
    <w:pPr>
      <w:autoSpaceDE/>
      <w:autoSpaceDN/>
      <w:spacing w:before="107"/>
      <w:ind w:right="54"/>
    </w:pPr>
    <w:rPr>
      <w:sz w:val="24"/>
      <w:szCs w:val="24"/>
    </w:rPr>
  </w:style>
  <w:style w:type="paragraph" w:customStyle="1" w:styleId="contentinsidekoment">
    <w:name w:val="content_inside_koment"/>
    <w:basedOn w:val="a"/>
    <w:uiPriority w:val="99"/>
    <w:rsid w:val="0080320D"/>
    <w:pPr>
      <w:autoSpaceDE/>
      <w:autoSpaceDN/>
      <w:spacing w:before="100" w:beforeAutospacing="1" w:after="100" w:afterAutospacing="1"/>
    </w:pPr>
    <w:rPr>
      <w:color w:val="000000"/>
      <w:sz w:val="13"/>
      <w:szCs w:val="13"/>
    </w:rPr>
  </w:style>
  <w:style w:type="paragraph" w:customStyle="1" w:styleId="form">
    <w:name w:val="form"/>
    <w:basedOn w:val="a"/>
    <w:uiPriority w:val="99"/>
    <w:rsid w:val="0080320D"/>
    <w:pPr>
      <w:shd w:val="clear" w:color="auto" w:fill="ECEFF4"/>
      <w:autoSpaceDE/>
      <w:autoSpaceDN/>
      <w:spacing w:after="107"/>
    </w:pPr>
    <w:rPr>
      <w:sz w:val="14"/>
      <w:szCs w:val="14"/>
    </w:rPr>
  </w:style>
  <w:style w:type="paragraph" w:customStyle="1" w:styleId="ttext">
    <w:name w:val="ttext"/>
    <w:basedOn w:val="a"/>
    <w:uiPriority w:val="99"/>
    <w:rsid w:val="0080320D"/>
    <w:pPr>
      <w:pBdr>
        <w:top w:val="single" w:sz="4" w:space="0" w:color="E5E5E5"/>
        <w:left w:val="single" w:sz="4" w:space="3"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select">
    <w:name w:val="select"/>
    <w:basedOn w:val="a"/>
    <w:uiPriority w:val="99"/>
    <w:rsid w:val="0080320D"/>
    <w:pPr>
      <w:pBdr>
        <w:top w:val="single" w:sz="4" w:space="0" w:color="E5E5E5"/>
        <w:left w:val="single" w:sz="4" w:space="0"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butt">
    <w:name w:val="butt"/>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zareg">
    <w:name w:val="butt_zareg"/>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big">
    <w:name w:val="butt_big"/>
    <w:basedOn w:val="a"/>
    <w:uiPriority w:val="99"/>
    <w:rsid w:val="0080320D"/>
    <w:pPr>
      <w:autoSpaceDE/>
      <w:autoSpaceDN/>
      <w:spacing w:before="100" w:beforeAutospacing="1" w:after="100" w:afterAutospacing="1"/>
    </w:pPr>
    <w:rPr>
      <w:rFonts w:ascii="Arial" w:hAnsi="Arial" w:cs="Arial"/>
      <w:b/>
      <w:bCs/>
      <w:color w:val="464646"/>
      <w:sz w:val="14"/>
      <w:szCs w:val="14"/>
    </w:rPr>
  </w:style>
  <w:style w:type="paragraph" w:customStyle="1" w:styleId="konkursvopros">
    <w:name w:val="konkurs_vopros"/>
    <w:basedOn w:val="a"/>
    <w:uiPriority w:val="99"/>
    <w:rsid w:val="0080320D"/>
    <w:pPr>
      <w:pBdr>
        <w:top w:val="single" w:sz="4" w:space="5" w:color="CCCCCC"/>
        <w:left w:val="single" w:sz="4" w:space="5" w:color="CCCCCC"/>
        <w:bottom w:val="single" w:sz="4" w:space="5" w:color="CCCCCC"/>
        <w:right w:val="single" w:sz="4" w:space="5" w:color="CCCCCC"/>
      </w:pBdr>
      <w:shd w:val="clear" w:color="auto" w:fill="F6F7FD"/>
      <w:autoSpaceDE/>
      <w:autoSpaceDN/>
      <w:spacing w:before="107" w:after="107"/>
    </w:pPr>
    <w:rPr>
      <w:sz w:val="24"/>
      <w:szCs w:val="24"/>
    </w:rPr>
  </w:style>
  <w:style w:type="paragraph" w:customStyle="1" w:styleId="tabcalendar">
    <w:name w:val="tab_calendar"/>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
    <w:name w:val="thead"/>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monthyearcenter">
    <w:name w:val="month_year_center"/>
    <w:basedOn w:val="a"/>
    <w:uiPriority w:val="99"/>
    <w:rsid w:val="0080320D"/>
    <w:pPr>
      <w:autoSpaceDE/>
      <w:autoSpaceDN/>
    </w:pPr>
    <w:rPr>
      <w:caps/>
      <w:color w:val="505050"/>
      <w:sz w:val="14"/>
      <w:szCs w:val="14"/>
    </w:rPr>
  </w:style>
  <w:style w:type="paragraph" w:customStyle="1" w:styleId="prevmonth">
    <w:name w:val="prev_month"/>
    <w:basedOn w:val="a"/>
    <w:uiPriority w:val="99"/>
    <w:rsid w:val="0080320D"/>
    <w:pPr>
      <w:autoSpaceDE/>
      <w:autoSpaceDN/>
      <w:spacing w:before="21" w:after="100" w:afterAutospacing="1"/>
      <w:ind w:left="161"/>
    </w:pPr>
    <w:rPr>
      <w:sz w:val="24"/>
      <w:szCs w:val="24"/>
    </w:rPr>
  </w:style>
  <w:style w:type="paragraph" w:customStyle="1" w:styleId="nextmonth">
    <w:name w:val="next_month"/>
    <w:basedOn w:val="a"/>
    <w:uiPriority w:val="99"/>
    <w:rsid w:val="0080320D"/>
    <w:pPr>
      <w:autoSpaceDE/>
      <w:autoSpaceDN/>
      <w:spacing w:before="21"/>
      <w:ind w:right="161"/>
    </w:pPr>
    <w:rPr>
      <w:sz w:val="24"/>
      <w:szCs w:val="24"/>
    </w:rPr>
  </w:style>
  <w:style w:type="paragraph" w:customStyle="1" w:styleId="selectmonth">
    <w:name w:val="select_month"/>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selectyear">
    <w:name w:val="select_year"/>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calendar">
    <w:name w:val="calendar"/>
    <w:basedOn w:val="a"/>
    <w:uiPriority w:val="99"/>
    <w:rsid w:val="0080320D"/>
    <w:pPr>
      <w:autoSpaceDE/>
      <w:autoSpaceDN/>
      <w:spacing w:after="107"/>
      <w:ind w:left="129"/>
    </w:pPr>
    <w:rPr>
      <w:color w:val="7E7D7D"/>
      <w:sz w:val="24"/>
      <w:szCs w:val="24"/>
    </w:rPr>
  </w:style>
  <w:style w:type="paragraph" w:customStyle="1" w:styleId="tddayhover">
    <w:name w:val="td_day_hover"/>
    <w:basedOn w:val="a"/>
    <w:uiPriority w:val="99"/>
    <w:rsid w:val="0080320D"/>
    <w:pPr>
      <w:autoSpaceDE/>
      <w:autoSpaceDN/>
      <w:spacing w:before="100" w:beforeAutospacing="1" w:after="100" w:afterAutospacing="1"/>
    </w:pPr>
    <w:rPr>
      <w:sz w:val="24"/>
      <w:szCs w:val="24"/>
    </w:rPr>
  </w:style>
  <w:style w:type="paragraph" w:customStyle="1" w:styleId="tabcalendarsmall">
    <w:name w:val="tab_calendar_small"/>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small">
    <w:name w:val="thead_small"/>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calendarsmallall">
    <w:name w:val="calendar_small_all"/>
    <w:basedOn w:val="a"/>
    <w:uiPriority w:val="99"/>
    <w:rsid w:val="0080320D"/>
    <w:pPr>
      <w:autoSpaceDE/>
      <w:autoSpaceDN/>
      <w:spacing w:before="100" w:beforeAutospacing="1" w:after="100" w:afterAutospacing="1"/>
      <w:ind w:left="86"/>
    </w:pPr>
    <w:rPr>
      <w:sz w:val="24"/>
      <w:szCs w:val="24"/>
    </w:rPr>
  </w:style>
  <w:style w:type="paragraph" w:customStyle="1" w:styleId="calendarsmall">
    <w:name w:val="calendar_small"/>
    <w:basedOn w:val="a"/>
    <w:uiPriority w:val="99"/>
    <w:rsid w:val="0080320D"/>
    <w:pPr>
      <w:autoSpaceDE/>
      <w:autoSpaceDN/>
      <w:spacing w:after="107"/>
    </w:pPr>
    <w:rPr>
      <w:color w:val="7E7D7D"/>
      <w:sz w:val="24"/>
      <w:szCs w:val="24"/>
    </w:rPr>
  </w:style>
  <w:style w:type="paragraph" w:customStyle="1" w:styleId="nextmonthsmall">
    <w:name w:val="next_month_small"/>
    <w:basedOn w:val="a"/>
    <w:uiPriority w:val="99"/>
    <w:rsid w:val="0080320D"/>
    <w:pPr>
      <w:autoSpaceDE/>
      <w:autoSpaceDN/>
      <w:spacing w:before="21"/>
      <w:ind w:right="161"/>
    </w:pPr>
    <w:rPr>
      <w:sz w:val="24"/>
      <w:szCs w:val="24"/>
    </w:rPr>
  </w:style>
  <w:style w:type="paragraph" w:customStyle="1" w:styleId="immenuheadsmall">
    <w:name w:val="im_menu_head_small"/>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menuaktivsmall">
    <w:name w:val="menu_aktiv_small"/>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partnerblock">
    <w:name w:val="partnerblock"/>
    <w:basedOn w:val="a"/>
    <w:uiPriority w:val="99"/>
    <w:rsid w:val="0080320D"/>
    <w:pPr>
      <w:autoSpaceDE/>
      <w:autoSpaceDN/>
      <w:spacing w:before="161" w:after="54" w:line="269" w:lineRule="atLeast"/>
      <w:jc w:val="center"/>
    </w:pPr>
    <w:rPr>
      <w:rFonts w:ascii="Arial" w:hAnsi="Arial" w:cs="Arial"/>
      <w:b/>
      <w:bCs/>
      <w:color w:val="0059A5"/>
      <w:sz w:val="14"/>
      <w:szCs w:val="14"/>
    </w:rPr>
  </w:style>
  <w:style w:type="paragraph" w:customStyle="1" w:styleId="vacancy">
    <w:name w:val="vacancy"/>
    <w:basedOn w:val="a"/>
    <w:uiPriority w:val="99"/>
    <w:rsid w:val="0080320D"/>
    <w:pPr>
      <w:shd w:val="clear" w:color="auto" w:fill="DEE5ED"/>
      <w:autoSpaceDE/>
      <w:autoSpaceDN/>
      <w:spacing w:before="100" w:beforeAutospacing="1" w:after="215"/>
    </w:pPr>
    <w:rPr>
      <w:sz w:val="24"/>
      <w:szCs w:val="24"/>
    </w:rPr>
  </w:style>
  <w:style w:type="paragraph" w:customStyle="1" w:styleId="generatedcode">
    <w:name w:val="generated_code"/>
    <w:basedOn w:val="a"/>
    <w:uiPriority w:val="99"/>
    <w:rsid w:val="0080320D"/>
    <w:pPr>
      <w:pBdr>
        <w:top w:val="single" w:sz="4" w:space="3" w:color="CCCCCC"/>
        <w:left w:val="single" w:sz="4" w:space="5" w:color="CCCCCC"/>
        <w:bottom w:val="single" w:sz="4" w:space="3" w:color="CCCCCC"/>
        <w:right w:val="single" w:sz="4" w:space="0" w:color="CCCCCC"/>
      </w:pBdr>
      <w:shd w:val="clear" w:color="auto" w:fill="F8F9FB"/>
      <w:autoSpaceDE/>
      <w:autoSpaceDN/>
      <w:spacing w:after="215"/>
    </w:pPr>
    <w:rPr>
      <w:sz w:val="24"/>
      <w:szCs w:val="24"/>
    </w:rPr>
  </w:style>
  <w:style w:type="paragraph" w:customStyle="1" w:styleId="menubase">
    <w:name w:val="menu_base"/>
    <w:basedOn w:val="a"/>
    <w:uiPriority w:val="99"/>
    <w:rsid w:val="0080320D"/>
    <w:pPr>
      <w:pBdr>
        <w:top w:val="single" w:sz="4" w:space="0" w:color="D7DBDF"/>
        <w:left w:val="single" w:sz="4" w:space="0" w:color="D7DBDF"/>
      </w:pBdr>
      <w:autoSpaceDE/>
      <w:autoSpaceDN/>
      <w:spacing w:before="100" w:beforeAutospacing="1" w:after="100" w:afterAutospacing="1"/>
    </w:pPr>
    <w:rPr>
      <w:sz w:val="24"/>
      <w:szCs w:val="24"/>
    </w:rPr>
  </w:style>
  <w:style w:type="paragraph" w:customStyle="1" w:styleId="menubasetext">
    <w:name w:val="menu_base_text"/>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blocknone">
    <w:name w:val="block_none"/>
    <w:basedOn w:val="a"/>
    <w:uiPriority w:val="99"/>
    <w:rsid w:val="0080320D"/>
    <w:pPr>
      <w:autoSpaceDE/>
      <w:autoSpaceDN/>
      <w:spacing w:before="100" w:beforeAutospacing="1" w:after="100" w:afterAutospacing="1"/>
    </w:pPr>
    <w:rPr>
      <w:vanish/>
      <w:sz w:val="24"/>
      <w:szCs w:val="24"/>
    </w:rPr>
  </w:style>
  <w:style w:type="paragraph" w:customStyle="1" w:styleId="s3">
    <w:name w:val="s_3"/>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
    <w:name w:val="s_9"/>
    <w:basedOn w:val="a"/>
    <w:uiPriority w:val="99"/>
    <w:rsid w:val="0080320D"/>
    <w:pPr>
      <w:autoSpaceDE/>
      <w:autoSpaceDN/>
      <w:spacing w:before="100" w:beforeAutospacing="1" w:after="100" w:afterAutospacing="1"/>
    </w:pPr>
    <w:rPr>
      <w:i/>
      <w:iCs/>
      <w:color w:val="800080"/>
      <w:sz w:val="24"/>
      <w:szCs w:val="24"/>
    </w:rPr>
  </w:style>
  <w:style w:type="paragraph" w:customStyle="1" w:styleId="s10">
    <w:name w:val="s_10"/>
    <w:basedOn w:val="a"/>
    <w:uiPriority w:val="99"/>
    <w:rsid w:val="0080320D"/>
    <w:pPr>
      <w:autoSpaceDE/>
      <w:autoSpaceDN/>
      <w:spacing w:before="100" w:beforeAutospacing="1" w:after="100" w:afterAutospacing="1"/>
    </w:pPr>
    <w:rPr>
      <w:b/>
      <w:bCs/>
      <w:color w:val="000080"/>
      <w:sz w:val="24"/>
      <w:szCs w:val="24"/>
    </w:rPr>
  </w:style>
  <w:style w:type="paragraph" w:customStyle="1" w:styleId="s15">
    <w:name w:val="s_15"/>
    <w:basedOn w:val="a"/>
    <w:uiPriority w:val="99"/>
    <w:rsid w:val="0080320D"/>
    <w:pPr>
      <w:autoSpaceDE/>
      <w:autoSpaceDN/>
      <w:spacing w:before="100" w:beforeAutospacing="1" w:after="100" w:afterAutospacing="1"/>
      <w:ind w:left="591"/>
    </w:pPr>
    <w:rPr>
      <w:sz w:val="24"/>
      <w:szCs w:val="24"/>
    </w:rPr>
  </w:style>
  <w:style w:type="paragraph" w:customStyle="1" w:styleId="s22">
    <w:name w:val="s_22"/>
    <w:basedOn w:val="a"/>
    <w:uiPriority w:val="99"/>
    <w:rsid w:val="0080320D"/>
    <w:pPr>
      <w:autoSpaceDE/>
      <w:autoSpaceDN/>
      <w:spacing w:before="100" w:beforeAutospacing="1" w:after="100" w:afterAutospacing="1"/>
    </w:pPr>
    <w:rPr>
      <w:i/>
      <w:iCs/>
      <w:color w:val="800080"/>
      <w:sz w:val="24"/>
      <w:szCs w:val="24"/>
    </w:rPr>
  </w:style>
  <w:style w:type="paragraph" w:customStyle="1" w:styleId="commentgarant">
    <w:name w:val="commentgarant"/>
    <w:basedOn w:val="a"/>
    <w:uiPriority w:val="99"/>
    <w:rsid w:val="0080320D"/>
    <w:pPr>
      <w:autoSpaceDE/>
      <w:autoSpaceDN/>
      <w:spacing w:before="54" w:after="100" w:afterAutospacing="1"/>
    </w:pPr>
    <w:rPr>
      <w:sz w:val="22"/>
      <w:szCs w:val="22"/>
    </w:rPr>
  </w:style>
  <w:style w:type="paragraph" w:customStyle="1" w:styleId="garantcommenttitle">
    <w:name w:val="garantcommenttitle"/>
    <w:basedOn w:val="a"/>
    <w:uiPriority w:val="99"/>
    <w:rsid w:val="0080320D"/>
    <w:pPr>
      <w:autoSpaceDE/>
      <w:autoSpaceDN/>
      <w:spacing w:before="54" w:after="100" w:afterAutospacing="1"/>
    </w:pPr>
    <w:rPr>
      <w:sz w:val="22"/>
      <w:szCs w:val="22"/>
    </w:rPr>
  </w:style>
  <w:style w:type="paragraph" w:customStyle="1" w:styleId="versioncommenttitle">
    <w:name w:val="versioncommenttitle"/>
    <w:basedOn w:val="a"/>
    <w:uiPriority w:val="99"/>
    <w:rsid w:val="0080320D"/>
    <w:pPr>
      <w:autoSpaceDE/>
      <w:autoSpaceDN/>
      <w:spacing w:before="54" w:after="100" w:afterAutospacing="1"/>
    </w:pPr>
    <w:rPr>
      <w:sz w:val="22"/>
      <w:szCs w:val="22"/>
    </w:rPr>
  </w:style>
  <w:style w:type="paragraph" w:customStyle="1" w:styleId="searchbase">
    <w:name w:val="search_base"/>
    <w:basedOn w:val="a"/>
    <w:uiPriority w:val="99"/>
    <w:rsid w:val="0080320D"/>
    <w:pPr>
      <w:autoSpaceDE/>
      <w:autoSpaceDN/>
      <w:spacing w:before="107" w:after="100" w:afterAutospacing="1"/>
    </w:pPr>
    <w:rPr>
      <w:sz w:val="24"/>
      <w:szCs w:val="24"/>
    </w:rPr>
  </w:style>
  <w:style w:type="paragraph" w:customStyle="1" w:styleId="1c">
    <w:name w:val="Нижний колонтитул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kopipast">
    <w:name w:val="kopipast"/>
    <w:basedOn w:val="a"/>
    <w:uiPriority w:val="99"/>
    <w:rsid w:val="0080320D"/>
    <w:pPr>
      <w:autoSpaceDE/>
      <w:autoSpaceDN/>
      <w:spacing w:before="100" w:beforeAutospacing="1" w:after="100" w:afterAutospacing="1"/>
      <w:ind w:left="140"/>
    </w:pPr>
    <w:rPr>
      <w:b/>
      <w:bCs/>
      <w:color w:val="FFFFFF"/>
      <w:sz w:val="16"/>
      <w:szCs w:val="16"/>
      <w:u w:val="single"/>
    </w:rPr>
  </w:style>
  <w:style w:type="paragraph" w:customStyle="1" w:styleId="wwwfooterimg">
    <w:name w:val="www_footer_img"/>
    <w:basedOn w:val="a"/>
    <w:uiPriority w:val="99"/>
    <w:rsid w:val="0080320D"/>
    <w:pPr>
      <w:autoSpaceDE/>
      <w:autoSpaceDN/>
      <w:spacing w:before="100" w:beforeAutospacing="1" w:after="100" w:afterAutospacing="1"/>
    </w:pPr>
    <w:rPr>
      <w:sz w:val="24"/>
      <w:szCs w:val="24"/>
    </w:rPr>
  </w:style>
  <w:style w:type="paragraph" w:customStyle="1" w:styleId="searchedu">
    <w:name w:val="search_edu"/>
    <w:basedOn w:val="a"/>
    <w:uiPriority w:val="99"/>
    <w:rsid w:val="0080320D"/>
    <w:pPr>
      <w:autoSpaceDE/>
      <w:autoSpaceDN/>
      <w:spacing w:before="100" w:beforeAutospacing="1" w:after="54"/>
    </w:pPr>
    <w:rPr>
      <w:sz w:val="24"/>
      <w:szCs w:val="24"/>
    </w:rPr>
  </w:style>
  <w:style w:type="paragraph" w:customStyle="1" w:styleId="widgetcontenttext">
    <w:name w:val="widget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divclearboth">
    <w:name w:val="div_clear_both"/>
    <w:basedOn w:val="a"/>
    <w:uiPriority w:val="99"/>
    <w:rsid w:val="0080320D"/>
    <w:pPr>
      <w:autoSpaceDE/>
      <w:autoSpaceDN/>
      <w:spacing w:before="100" w:beforeAutospacing="1" w:after="100" w:afterAutospacing="1"/>
    </w:pPr>
    <w:rPr>
      <w:sz w:val="2"/>
      <w:szCs w:val="2"/>
    </w:rPr>
  </w:style>
  <w:style w:type="paragraph" w:customStyle="1" w:styleId="widgetwrapper">
    <w:name w:val="widget_wrapper"/>
    <w:basedOn w:val="a"/>
    <w:uiPriority w:val="99"/>
    <w:rsid w:val="0080320D"/>
    <w:pPr>
      <w:shd w:val="clear" w:color="auto" w:fill="FFFFFF"/>
      <w:autoSpaceDE/>
      <w:autoSpaceDN/>
      <w:spacing w:before="100" w:beforeAutospacing="1" w:after="161"/>
    </w:pPr>
    <w:rPr>
      <w:sz w:val="12"/>
      <w:szCs w:val="12"/>
    </w:rPr>
  </w:style>
  <w:style w:type="paragraph" w:customStyle="1" w:styleId="widgetwrapperhead">
    <w:name w:val="widget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widgettagcontenttext">
    <w:name w:val="widget_tag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widgettagwrapper">
    <w:name w:val="widget_tag_wrapper"/>
    <w:basedOn w:val="a"/>
    <w:uiPriority w:val="99"/>
    <w:rsid w:val="0080320D"/>
    <w:pPr>
      <w:pBdr>
        <w:top w:val="single" w:sz="2" w:space="0" w:color="FF0000"/>
        <w:left w:val="single" w:sz="2" w:space="0" w:color="FF0000"/>
        <w:bottom w:val="single" w:sz="2" w:space="0" w:color="FF0000"/>
        <w:right w:val="single" w:sz="2" w:space="0" w:color="FF0000"/>
      </w:pBdr>
      <w:shd w:val="clear" w:color="auto" w:fill="FFFFFF"/>
      <w:autoSpaceDE/>
      <w:autoSpaceDN/>
      <w:spacing w:before="100" w:beforeAutospacing="1" w:after="100" w:afterAutospacing="1"/>
    </w:pPr>
    <w:rPr>
      <w:sz w:val="12"/>
      <w:szCs w:val="12"/>
    </w:rPr>
  </w:style>
  <w:style w:type="paragraph" w:customStyle="1" w:styleId="widgettagwrapperhead">
    <w:name w:val="widget_tag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divtopcorner">
    <w:name w:val="div_top_corner"/>
    <w:basedOn w:val="a"/>
    <w:uiPriority w:val="99"/>
    <w:rsid w:val="0080320D"/>
    <w:pPr>
      <w:autoSpaceDE/>
      <w:autoSpaceDN/>
      <w:spacing w:before="100" w:beforeAutospacing="1" w:after="100" w:afterAutospacing="1"/>
    </w:pPr>
    <w:rPr>
      <w:sz w:val="2"/>
      <w:szCs w:val="2"/>
    </w:rPr>
  </w:style>
  <w:style w:type="paragraph" w:customStyle="1" w:styleId="divtopleftcorner">
    <w:name w:val="div_top_left_corner"/>
    <w:basedOn w:val="a"/>
    <w:uiPriority w:val="99"/>
    <w:rsid w:val="0080320D"/>
    <w:pPr>
      <w:autoSpaceDE/>
      <w:autoSpaceDN/>
      <w:spacing w:before="100" w:beforeAutospacing="1" w:after="100" w:afterAutospacing="1"/>
    </w:pPr>
    <w:rPr>
      <w:sz w:val="2"/>
      <w:szCs w:val="2"/>
    </w:rPr>
  </w:style>
  <w:style w:type="paragraph" w:customStyle="1" w:styleId="divtoprightcorner">
    <w:name w:val="div_top_right_corner"/>
    <w:basedOn w:val="a"/>
    <w:uiPriority w:val="99"/>
    <w:rsid w:val="0080320D"/>
    <w:pPr>
      <w:autoSpaceDE/>
      <w:autoSpaceDN/>
      <w:spacing w:before="100" w:beforeAutospacing="1" w:after="100" w:afterAutospacing="1"/>
    </w:pPr>
    <w:rPr>
      <w:sz w:val="2"/>
      <w:szCs w:val="2"/>
    </w:rPr>
  </w:style>
  <w:style w:type="paragraph" w:customStyle="1" w:styleId="divbottomcorner">
    <w:name w:val="div_bottom_corner"/>
    <w:basedOn w:val="a"/>
    <w:uiPriority w:val="99"/>
    <w:rsid w:val="0080320D"/>
    <w:pPr>
      <w:autoSpaceDE/>
      <w:autoSpaceDN/>
      <w:spacing w:before="100" w:beforeAutospacing="1" w:after="100" w:afterAutospacing="1"/>
    </w:pPr>
    <w:rPr>
      <w:sz w:val="2"/>
      <w:szCs w:val="2"/>
    </w:rPr>
  </w:style>
  <w:style w:type="paragraph" w:customStyle="1" w:styleId="divbottomleftcorner">
    <w:name w:val="div_bottom_left_corner"/>
    <w:basedOn w:val="a"/>
    <w:uiPriority w:val="99"/>
    <w:rsid w:val="0080320D"/>
    <w:pPr>
      <w:autoSpaceDE/>
      <w:autoSpaceDN/>
      <w:spacing w:before="100" w:beforeAutospacing="1" w:after="100" w:afterAutospacing="1"/>
    </w:pPr>
    <w:rPr>
      <w:sz w:val="2"/>
      <w:szCs w:val="2"/>
    </w:rPr>
  </w:style>
  <w:style w:type="paragraph" w:customStyle="1" w:styleId="divbottomrightcorner">
    <w:name w:val="div_bottom_right_corner"/>
    <w:basedOn w:val="a"/>
    <w:uiPriority w:val="99"/>
    <w:rsid w:val="0080320D"/>
    <w:pPr>
      <w:autoSpaceDE/>
      <w:autoSpaceDN/>
      <w:spacing w:before="100" w:beforeAutospacing="1" w:after="100" w:afterAutospacing="1"/>
    </w:pPr>
    <w:rPr>
      <w:sz w:val="2"/>
      <w:szCs w:val="2"/>
    </w:rPr>
  </w:style>
  <w:style w:type="paragraph" w:customStyle="1" w:styleId="contentrightbottom">
    <w:name w:val="content_right_bottom"/>
    <w:basedOn w:val="a"/>
    <w:uiPriority w:val="99"/>
    <w:rsid w:val="0080320D"/>
    <w:pPr>
      <w:autoSpaceDE/>
      <w:autoSpaceDN/>
      <w:spacing w:before="100" w:beforeAutospacing="1" w:after="100" w:afterAutospacing="1"/>
    </w:pPr>
    <w:rPr>
      <w:sz w:val="24"/>
      <w:szCs w:val="24"/>
    </w:rPr>
  </w:style>
  <w:style w:type="paragraph" w:customStyle="1" w:styleId="divfloatleftindex">
    <w:name w:val="div_float_left_index"/>
    <w:basedOn w:val="a"/>
    <w:uiPriority w:val="99"/>
    <w:rsid w:val="0080320D"/>
    <w:pPr>
      <w:autoSpaceDE/>
      <w:autoSpaceDN/>
      <w:spacing w:before="100" w:beforeAutospacing="1" w:after="100" w:afterAutospacing="1"/>
      <w:ind w:left="140"/>
    </w:pPr>
    <w:rPr>
      <w:sz w:val="24"/>
      <w:szCs w:val="24"/>
    </w:rPr>
  </w:style>
  <w:style w:type="paragraph" w:customStyle="1" w:styleId="divfloatrightindex">
    <w:name w:val="div_float_right_index"/>
    <w:basedOn w:val="a"/>
    <w:uiPriority w:val="99"/>
    <w:rsid w:val="0080320D"/>
    <w:pPr>
      <w:autoSpaceDE/>
      <w:autoSpaceDN/>
      <w:spacing w:before="100" w:beforeAutospacing="1" w:after="100" w:afterAutospacing="1"/>
      <w:ind w:left="140"/>
    </w:pPr>
    <w:rPr>
      <w:sz w:val="24"/>
      <w:szCs w:val="24"/>
    </w:rPr>
  </w:style>
  <w:style w:type="paragraph" w:customStyle="1" w:styleId="bannerbook">
    <w:name w:val="banner_book"/>
    <w:basedOn w:val="a"/>
    <w:uiPriority w:val="99"/>
    <w:rsid w:val="0080320D"/>
    <w:pPr>
      <w:autoSpaceDE/>
      <w:autoSpaceDN/>
      <w:spacing w:after="161"/>
    </w:pPr>
    <w:rPr>
      <w:sz w:val="24"/>
      <w:szCs w:val="24"/>
    </w:rPr>
  </w:style>
  <w:style w:type="paragraph" w:customStyle="1" w:styleId="bannerbookcontent">
    <w:name w:val="banner_book_content"/>
    <w:basedOn w:val="a"/>
    <w:uiPriority w:val="99"/>
    <w:rsid w:val="0080320D"/>
    <w:pPr>
      <w:autoSpaceDE/>
      <w:autoSpaceDN/>
      <w:spacing w:before="54" w:after="54"/>
      <w:ind w:left="1762" w:right="107"/>
    </w:pPr>
    <w:rPr>
      <w:sz w:val="24"/>
      <w:szCs w:val="24"/>
    </w:rPr>
  </w:style>
  <w:style w:type="paragraph" w:customStyle="1" w:styleId="goanons">
    <w:name w:val="go_anons"/>
    <w:basedOn w:val="a"/>
    <w:uiPriority w:val="99"/>
    <w:rsid w:val="0080320D"/>
    <w:pPr>
      <w:shd w:val="clear" w:color="auto" w:fill="E6F0FB"/>
      <w:autoSpaceDE/>
      <w:autoSpaceDN/>
      <w:spacing w:before="43" w:after="43"/>
      <w:ind w:left="107"/>
      <w:jc w:val="center"/>
    </w:pPr>
    <w:rPr>
      <w:sz w:val="24"/>
      <w:szCs w:val="24"/>
    </w:rPr>
  </w:style>
  <w:style w:type="paragraph" w:customStyle="1" w:styleId="contentbannerteaser">
    <w:name w:val="content_banner_teaser"/>
    <w:basedOn w:val="a"/>
    <w:uiPriority w:val="99"/>
    <w:rsid w:val="0080320D"/>
    <w:pPr>
      <w:autoSpaceDE/>
      <w:autoSpaceDN/>
      <w:spacing w:after="140"/>
      <w:ind w:left="86"/>
    </w:pPr>
    <w:rPr>
      <w:sz w:val="24"/>
      <w:szCs w:val="24"/>
    </w:rPr>
  </w:style>
  <w:style w:type="paragraph" w:customStyle="1" w:styleId="hottopics">
    <w:name w:val="hot_topics"/>
    <w:basedOn w:val="a"/>
    <w:uiPriority w:val="99"/>
    <w:rsid w:val="0080320D"/>
    <w:pPr>
      <w:autoSpaceDE/>
      <w:autoSpaceDN/>
    </w:pPr>
    <w:rPr>
      <w:sz w:val="24"/>
      <w:szCs w:val="24"/>
    </w:rPr>
  </w:style>
  <w:style w:type="paragraph" w:customStyle="1" w:styleId="divpingmedia">
    <w:name w:val="div_pingmedia"/>
    <w:basedOn w:val="a"/>
    <w:uiPriority w:val="99"/>
    <w:rsid w:val="0080320D"/>
    <w:pPr>
      <w:autoSpaceDE/>
      <w:autoSpaceDN/>
      <w:spacing w:before="100" w:beforeAutospacing="1" w:after="100" w:afterAutospacing="1"/>
    </w:pPr>
    <w:rPr>
      <w:sz w:val="2"/>
      <w:szCs w:val="2"/>
    </w:rPr>
  </w:style>
  <w:style w:type="paragraph" w:customStyle="1" w:styleId="iaopinionafterword">
    <w:name w:val="ia_opinion_afterword"/>
    <w:basedOn w:val="a"/>
    <w:uiPriority w:val="99"/>
    <w:rsid w:val="0080320D"/>
    <w:pPr>
      <w:autoSpaceDE/>
      <w:autoSpaceDN/>
      <w:spacing w:before="100" w:beforeAutospacing="1" w:after="100" w:afterAutospacing="1" w:line="432" w:lineRule="atLeast"/>
      <w:ind w:left="129"/>
    </w:pPr>
    <w:rPr>
      <w:sz w:val="24"/>
      <w:szCs w:val="24"/>
    </w:rPr>
  </w:style>
  <w:style w:type="paragraph" w:customStyle="1" w:styleId="btn">
    <w:name w:val="btn"/>
    <w:basedOn w:val="a"/>
    <w:uiPriority w:val="99"/>
    <w:rsid w:val="0080320D"/>
    <w:pPr>
      <w:autoSpaceDE/>
      <w:autoSpaceDN/>
      <w:spacing w:before="100" w:beforeAutospacing="1" w:after="100" w:afterAutospacing="1" w:line="322" w:lineRule="atLeast"/>
    </w:pPr>
    <w:rPr>
      <w:b/>
      <w:bCs/>
      <w:caps/>
      <w:sz w:val="14"/>
      <w:szCs w:val="14"/>
    </w:rPr>
  </w:style>
  <w:style w:type="paragraph" w:customStyle="1" w:styleId="agreementsform">
    <w:name w:val="agreements_form"/>
    <w:basedOn w:val="a"/>
    <w:uiPriority w:val="99"/>
    <w:rsid w:val="0080320D"/>
    <w:pPr>
      <w:autoSpaceDE/>
      <w:autoSpaceDN/>
      <w:spacing w:before="43" w:after="43"/>
    </w:pPr>
    <w:rPr>
      <w:sz w:val="24"/>
      <w:szCs w:val="24"/>
    </w:rPr>
  </w:style>
  <w:style w:type="paragraph" w:customStyle="1" w:styleId="agreementserror">
    <w:name w:val="agreements_error"/>
    <w:basedOn w:val="a"/>
    <w:uiPriority w:val="99"/>
    <w:rsid w:val="0080320D"/>
    <w:pPr>
      <w:pBdr>
        <w:top w:val="single" w:sz="4" w:space="2" w:color="800000"/>
        <w:left w:val="single" w:sz="4" w:space="3" w:color="800000"/>
        <w:bottom w:val="single" w:sz="4" w:space="2" w:color="800000"/>
        <w:right w:val="single" w:sz="4" w:space="3" w:color="800000"/>
      </w:pBdr>
      <w:shd w:val="clear" w:color="auto" w:fill="DCA7A7"/>
      <w:autoSpaceDE/>
      <w:autoSpaceDN/>
      <w:spacing w:before="100" w:beforeAutospacing="1" w:after="100" w:afterAutospacing="1"/>
    </w:pPr>
    <w:rPr>
      <w:color w:val="800000"/>
      <w:sz w:val="24"/>
      <w:szCs w:val="24"/>
    </w:rPr>
  </w:style>
  <w:style w:type="paragraph" w:customStyle="1" w:styleId="agreementstext">
    <w:name w:val="agreements_text"/>
    <w:basedOn w:val="a"/>
    <w:uiPriority w:val="99"/>
    <w:rsid w:val="0080320D"/>
    <w:pPr>
      <w:pBdr>
        <w:top w:val="single" w:sz="4" w:space="2" w:color="CCCCCC"/>
        <w:left w:val="single" w:sz="4" w:space="3" w:color="CCCCCC"/>
        <w:bottom w:val="single" w:sz="4" w:space="2" w:color="CCCCCC"/>
        <w:right w:val="single" w:sz="4" w:space="3" w:color="CCCCCC"/>
      </w:pBdr>
      <w:shd w:val="clear" w:color="auto" w:fill="FFFFFF"/>
      <w:autoSpaceDE/>
      <w:autoSpaceDN/>
      <w:spacing w:before="54" w:after="54"/>
    </w:pPr>
    <w:rPr>
      <w:sz w:val="24"/>
      <w:szCs w:val="24"/>
    </w:rPr>
  </w:style>
  <w:style w:type="paragraph" w:customStyle="1" w:styleId="wideheadbanner">
    <w:name w:val="wide_head_banner"/>
    <w:basedOn w:val="a"/>
    <w:uiPriority w:val="99"/>
    <w:rsid w:val="0080320D"/>
    <w:pPr>
      <w:autoSpaceDE/>
      <w:autoSpaceDN/>
      <w:spacing w:before="100" w:beforeAutospacing="1" w:after="100" w:afterAutospacing="1"/>
    </w:pPr>
    <w:rPr>
      <w:sz w:val="24"/>
      <w:szCs w:val="24"/>
    </w:rPr>
  </w:style>
  <w:style w:type="paragraph" w:customStyle="1" w:styleId="smallauth">
    <w:name w:val="small_auth"/>
    <w:basedOn w:val="a"/>
    <w:uiPriority w:val="99"/>
    <w:rsid w:val="0080320D"/>
    <w:pPr>
      <w:autoSpaceDE/>
      <w:autoSpaceDN/>
      <w:spacing w:before="100" w:beforeAutospacing="1" w:after="100" w:afterAutospacing="1"/>
    </w:pPr>
    <w:rPr>
      <w:sz w:val="24"/>
      <w:szCs w:val="24"/>
    </w:rPr>
  </w:style>
  <w:style w:type="paragraph" w:customStyle="1" w:styleId="wwwleftbanner">
    <w:name w:val="www_left_banner"/>
    <w:basedOn w:val="a"/>
    <w:uiPriority w:val="99"/>
    <w:rsid w:val="0080320D"/>
    <w:pPr>
      <w:autoSpaceDE/>
      <w:autoSpaceDN/>
      <w:spacing w:before="100" w:beforeAutospacing="1" w:after="100" w:afterAutospacing="1"/>
    </w:pPr>
    <w:rPr>
      <w:sz w:val="24"/>
      <w:szCs w:val="24"/>
    </w:rPr>
  </w:style>
  <w:style w:type="paragraph" w:customStyle="1" w:styleId="wwwleftbannerins">
    <w:name w:val="www_left_banner_ins"/>
    <w:basedOn w:val="a"/>
    <w:uiPriority w:val="99"/>
    <w:rsid w:val="0080320D"/>
    <w:pPr>
      <w:autoSpaceDE/>
      <w:autoSpaceDN/>
      <w:spacing w:before="100" w:beforeAutospacing="1" w:after="100" w:afterAutospacing="1"/>
    </w:pPr>
    <w:rPr>
      <w:sz w:val="24"/>
      <w:szCs w:val="24"/>
    </w:rPr>
  </w:style>
  <w:style w:type="paragraph" w:customStyle="1" w:styleId="wwwleftsambanner">
    <w:name w:val="www_left_sam_banner"/>
    <w:basedOn w:val="a"/>
    <w:uiPriority w:val="99"/>
    <w:rsid w:val="0080320D"/>
    <w:pPr>
      <w:autoSpaceDE/>
      <w:autoSpaceDN/>
      <w:spacing w:before="100" w:beforeAutospacing="1" w:after="100" w:afterAutospacing="1"/>
    </w:pPr>
    <w:rPr>
      <w:sz w:val="24"/>
      <w:szCs w:val="24"/>
    </w:rPr>
  </w:style>
  <w:style w:type="paragraph" w:customStyle="1" w:styleId="red">
    <w:name w:val="red"/>
    <w:basedOn w:val="a"/>
    <w:uiPriority w:val="99"/>
    <w:rsid w:val="0080320D"/>
    <w:pPr>
      <w:autoSpaceDE/>
      <w:autoSpaceDN/>
      <w:spacing w:before="100" w:beforeAutospacing="1" w:after="100" w:afterAutospacing="1"/>
    </w:pPr>
    <w:rPr>
      <w:sz w:val="24"/>
      <w:szCs w:val="24"/>
    </w:rPr>
  </w:style>
  <w:style w:type="paragraph" w:customStyle="1" w:styleId="green">
    <w:name w:val="green"/>
    <w:basedOn w:val="a"/>
    <w:uiPriority w:val="99"/>
    <w:rsid w:val="0080320D"/>
    <w:pPr>
      <w:autoSpaceDE/>
      <w:autoSpaceDN/>
      <w:spacing w:before="100" w:beforeAutospacing="1" w:after="100" w:afterAutospacing="1"/>
    </w:pPr>
    <w:rPr>
      <w:sz w:val="24"/>
      <w:szCs w:val="24"/>
    </w:rPr>
  </w:style>
  <w:style w:type="paragraph" w:customStyle="1" w:styleId="span">
    <w:name w:val="span"/>
    <w:basedOn w:val="a"/>
    <w:uiPriority w:val="99"/>
    <w:rsid w:val="0080320D"/>
    <w:pPr>
      <w:autoSpaceDE/>
      <w:autoSpaceDN/>
      <w:spacing w:before="100" w:beforeAutospacing="1" w:after="100" w:afterAutospacing="1"/>
    </w:pPr>
    <w:rPr>
      <w:sz w:val="24"/>
      <w:szCs w:val="24"/>
    </w:rPr>
  </w:style>
  <w:style w:type="paragraph" w:customStyle="1" w:styleId="wideone">
    <w:name w:val="wide_one"/>
    <w:basedOn w:val="a"/>
    <w:uiPriority w:val="99"/>
    <w:rsid w:val="0080320D"/>
    <w:pPr>
      <w:autoSpaceDE/>
      <w:autoSpaceDN/>
      <w:spacing w:before="100" w:beforeAutospacing="1" w:after="100" w:afterAutospacing="1"/>
    </w:pPr>
    <w:rPr>
      <w:sz w:val="24"/>
      <w:szCs w:val="24"/>
    </w:rPr>
  </w:style>
  <w:style w:type="paragraph" w:customStyle="1" w:styleId="wideonebanner">
    <w:name w:val="wide_one_banner"/>
    <w:basedOn w:val="a"/>
    <w:uiPriority w:val="99"/>
    <w:rsid w:val="0080320D"/>
    <w:pPr>
      <w:autoSpaceDE/>
      <w:autoSpaceDN/>
      <w:spacing w:before="100" w:beforeAutospacing="1" w:after="100" w:afterAutospacing="1"/>
    </w:pPr>
    <w:rPr>
      <w:sz w:val="24"/>
      <w:szCs w:val="24"/>
    </w:rPr>
  </w:style>
  <w:style w:type="paragraph" w:customStyle="1" w:styleId="wideonebannerins">
    <w:name w:val="wide_one_banner_ins"/>
    <w:basedOn w:val="a"/>
    <w:uiPriority w:val="99"/>
    <w:rsid w:val="0080320D"/>
    <w:pPr>
      <w:autoSpaceDE/>
      <w:autoSpaceDN/>
      <w:spacing w:before="100" w:beforeAutospacing="1" w:after="100" w:afterAutospacing="1"/>
    </w:pPr>
    <w:rPr>
      <w:sz w:val="24"/>
      <w:szCs w:val="24"/>
    </w:rPr>
  </w:style>
  <w:style w:type="paragraph" w:customStyle="1" w:styleId="widethree">
    <w:name w:val="wide_three"/>
    <w:basedOn w:val="a"/>
    <w:uiPriority w:val="99"/>
    <w:rsid w:val="0080320D"/>
    <w:pPr>
      <w:autoSpaceDE/>
      <w:autoSpaceDN/>
      <w:spacing w:before="100" w:beforeAutospacing="1" w:after="100" w:afterAutospacing="1"/>
    </w:pPr>
    <w:rPr>
      <w:sz w:val="24"/>
      <w:szCs w:val="24"/>
    </w:rPr>
  </w:style>
  <w:style w:type="paragraph" w:customStyle="1" w:styleId="picskoro">
    <w:name w:val="pic_skoro"/>
    <w:basedOn w:val="a"/>
    <w:uiPriority w:val="99"/>
    <w:rsid w:val="0080320D"/>
    <w:pPr>
      <w:autoSpaceDE/>
      <w:autoSpaceDN/>
      <w:spacing w:before="100" w:beforeAutospacing="1" w:after="100" w:afterAutospacing="1"/>
    </w:pPr>
    <w:rPr>
      <w:sz w:val="24"/>
      <w:szCs w:val="24"/>
    </w:rPr>
  </w:style>
  <w:style w:type="paragraph" w:customStyle="1" w:styleId="dfmainbanner">
    <w:name w:val="df_main_banner"/>
    <w:basedOn w:val="a"/>
    <w:uiPriority w:val="99"/>
    <w:rsid w:val="0080320D"/>
    <w:pPr>
      <w:autoSpaceDE/>
      <w:autoSpaceDN/>
      <w:spacing w:before="100" w:beforeAutospacing="1" w:after="100" w:afterAutospacing="1"/>
    </w:pPr>
    <w:rPr>
      <w:sz w:val="24"/>
      <w:szCs w:val="24"/>
    </w:rPr>
  </w:style>
  <w:style w:type="paragraph" w:customStyle="1" w:styleId="dfpodmainbanner">
    <w:name w:val="df_podmain_banner"/>
    <w:basedOn w:val="a"/>
    <w:uiPriority w:val="99"/>
    <w:rsid w:val="0080320D"/>
    <w:pPr>
      <w:autoSpaceDE/>
      <w:autoSpaceDN/>
      <w:spacing w:before="100" w:beforeAutospacing="1" w:after="100" w:afterAutospacing="1"/>
    </w:pPr>
    <w:rPr>
      <w:sz w:val="24"/>
      <w:szCs w:val="24"/>
    </w:rPr>
  </w:style>
  <w:style w:type="paragraph" w:customStyle="1" w:styleId="dfsambanner">
    <w:name w:val="df_sam_banner"/>
    <w:basedOn w:val="a"/>
    <w:uiPriority w:val="99"/>
    <w:rsid w:val="0080320D"/>
    <w:pPr>
      <w:autoSpaceDE/>
      <w:autoSpaceDN/>
      <w:spacing w:before="100" w:beforeAutospacing="1" w:after="100" w:afterAutospacing="1"/>
    </w:pPr>
    <w:rPr>
      <w:sz w:val="24"/>
      <w:szCs w:val="24"/>
    </w:rPr>
  </w:style>
  <w:style w:type="paragraph" w:customStyle="1" w:styleId="textdoc">
    <w:name w:val="text_doc"/>
    <w:basedOn w:val="a"/>
    <w:uiPriority w:val="99"/>
    <w:rsid w:val="0080320D"/>
    <w:pPr>
      <w:autoSpaceDE/>
      <w:autoSpaceDN/>
      <w:spacing w:before="100" w:beforeAutospacing="1" w:after="100" w:afterAutospacing="1"/>
    </w:pPr>
    <w:rPr>
      <w:sz w:val="24"/>
      <w:szCs w:val="24"/>
    </w:rPr>
  </w:style>
  <w:style w:type="paragraph" w:customStyle="1" w:styleId="textdochead">
    <w:name w:val="text_doc_head"/>
    <w:basedOn w:val="a"/>
    <w:uiPriority w:val="99"/>
    <w:rsid w:val="0080320D"/>
    <w:pPr>
      <w:autoSpaceDE/>
      <w:autoSpaceDN/>
      <w:spacing w:before="100" w:beforeAutospacing="1" w:after="100" w:afterAutospacing="1"/>
    </w:pPr>
    <w:rPr>
      <w:sz w:val="24"/>
      <w:szCs w:val="24"/>
    </w:rPr>
  </w:style>
  <w:style w:type="paragraph" w:customStyle="1" w:styleId="pre">
    <w:name w:val="pre"/>
    <w:basedOn w:val="a"/>
    <w:uiPriority w:val="99"/>
    <w:rsid w:val="0080320D"/>
    <w:pPr>
      <w:autoSpaceDE/>
      <w:autoSpaceDN/>
      <w:spacing w:before="100" w:beforeAutospacing="1" w:after="100" w:afterAutospacing="1"/>
    </w:pPr>
    <w:rPr>
      <w:sz w:val="24"/>
      <w:szCs w:val="24"/>
    </w:rPr>
  </w:style>
  <w:style w:type="paragraph" w:customStyle="1" w:styleId="s16">
    <w:name w:val="s_16"/>
    <w:basedOn w:val="a"/>
    <w:uiPriority w:val="99"/>
    <w:rsid w:val="0080320D"/>
    <w:pPr>
      <w:autoSpaceDE/>
      <w:autoSpaceDN/>
      <w:spacing w:before="100" w:beforeAutospacing="1" w:after="100" w:afterAutospacing="1"/>
    </w:pPr>
    <w:rPr>
      <w:sz w:val="24"/>
      <w:szCs w:val="24"/>
    </w:rPr>
  </w:style>
  <w:style w:type="paragraph" w:customStyle="1" w:styleId="s25">
    <w:name w:val="s_25"/>
    <w:basedOn w:val="a"/>
    <w:uiPriority w:val="99"/>
    <w:rsid w:val="0080320D"/>
    <w:pPr>
      <w:autoSpaceDE/>
      <w:autoSpaceDN/>
      <w:spacing w:before="100" w:beforeAutospacing="1" w:after="100" w:afterAutospacing="1"/>
    </w:pPr>
    <w:rPr>
      <w:sz w:val="24"/>
      <w:szCs w:val="24"/>
    </w:rPr>
  </w:style>
  <w:style w:type="paragraph" w:customStyle="1" w:styleId="s26">
    <w:name w:val="s_26"/>
    <w:basedOn w:val="a"/>
    <w:uiPriority w:val="99"/>
    <w:rsid w:val="0080320D"/>
    <w:pPr>
      <w:autoSpaceDE/>
      <w:autoSpaceDN/>
      <w:spacing w:before="100" w:beforeAutospacing="1" w:after="100" w:afterAutospacing="1"/>
    </w:pPr>
    <w:rPr>
      <w:sz w:val="24"/>
      <w:szCs w:val="24"/>
    </w:rPr>
  </w:style>
  <w:style w:type="paragraph" w:customStyle="1" w:styleId="s8">
    <w:name w:val="s_8"/>
    <w:basedOn w:val="a"/>
    <w:uiPriority w:val="99"/>
    <w:rsid w:val="0080320D"/>
    <w:pPr>
      <w:autoSpaceDE/>
      <w:autoSpaceDN/>
      <w:spacing w:before="100" w:beforeAutospacing="1" w:after="100" w:afterAutospacing="1"/>
    </w:pPr>
    <w:rPr>
      <w:sz w:val="24"/>
      <w:szCs w:val="24"/>
    </w:rPr>
  </w:style>
  <w:style w:type="paragraph" w:customStyle="1" w:styleId="secondrowtable">
    <w:name w:val="second_row_table"/>
    <w:basedOn w:val="a"/>
    <w:uiPriority w:val="99"/>
    <w:rsid w:val="0080320D"/>
    <w:pPr>
      <w:autoSpaceDE/>
      <w:autoSpaceDN/>
      <w:spacing w:before="100" w:beforeAutospacing="1" w:after="100" w:afterAutospacing="1"/>
    </w:pPr>
    <w:rPr>
      <w:sz w:val="24"/>
      <w:szCs w:val="24"/>
    </w:rPr>
  </w:style>
  <w:style w:type="paragraph" w:customStyle="1" w:styleId="widgetcontent">
    <w:name w:val="widget_content"/>
    <w:basedOn w:val="a"/>
    <w:uiPriority w:val="99"/>
    <w:rsid w:val="0080320D"/>
    <w:pPr>
      <w:autoSpaceDE/>
      <w:autoSpaceDN/>
      <w:spacing w:before="100" w:beforeAutospacing="1" w:after="100" w:afterAutospacing="1"/>
    </w:pPr>
    <w:rPr>
      <w:sz w:val="24"/>
      <w:szCs w:val="24"/>
    </w:rPr>
  </w:style>
  <w:style w:type="paragraph" w:customStyle="1" w:styleId="widgettagcontent">
    <w:name w:val="widget_tag_content"/>
    <w:basedOn w:val="a"/>
    <w:uiPriority w:val="99"/>
    <w:rsid w:val="0080320D"/>
    <w:pPr>
      <w:autoSpaceDE/>
      <w:autoSpaceDN/>
      <w:spacing w:before="100" w:beforeAutospacing="1" w:after="100" w:afterAutospacing="1"/>
    </w:pPr>
    <w:rPr>
      <w:sz w:val="24"/>
      <w:szCs w:val="24"/>
    </w:rPr>
  </w:style>
  <w:style w:type="paragraph" w:customStyle="1" w:styleId="containerphoto">
    <w:name w:val="container_photo"/>
    <w:basedOn w:val="a"/>
    <w:uiPriority w:val="99"/>
    <w:rsid w:val="0080320D"/>
    <w:pPr>
      <w:autoSpaceDE/>
      <w:autoSpaceDN/>
      <w:spacing w:before="100" w:beforeAutospacing="1" w:after="100" w:afterAutospacing="1"/>
    </w:pPr>
    <w:rPr>
      <w:sz w:val="24"/>
      <w:szCs w:val="24"/>
    </w:rPr>
  </w:style>
  <w:style w:type="paragraph" w:customStyle="1" w:styleId="divtext">
    <w:name w:val="div_text"/>
    <w:basedOn w:val="a"/>
    <w:uiPriority w:val="99"/>
    <w:rsid w:val="0080320D"/>
    <w:pPr>
      <w:autoSpaceDE/>
      <w:autoSpaceDN/>
      <w:spacing w:before="100" w:beforeAutospacing="1" w:after="100" w:afterAutospacing="1"/>
    </w:pPr>
    <w:rPr>
      <w:sz w:val="24"/>
      <w:szCs w:val="24"/>
    </w:rPr>
  </w:style>
  <w:style w:type="paragraph" w:customStyle="1" w:styleId="wideoneheadbanner">
    <w:name w:val="wide_one_head_banner"/>
    <w:basedOn w:val="a"/>
    <w:uiPriority w:val="99"/>
    <w:rsid w:val="0080320D"/>
    <w:pPr>
      <w:autoSpaceDE/>
      <w:autoSpaceDN/>
      <w:spacing w:before="100" w:beforeAutospacing="1" w:after="100" w:afterAutospacing="1"/>
    </w:pPr>
    <w:rPr>
      <w:sz w:val="24"/>
      <w:szCs w:val="24"/>
    </w:rPr>
  </w:style>
  <w:style w:type="paragraph" w:customStyle="1" w:styleId="indexhottopics">
    <w:name w:val="index_hot_topics"/>
    <w:basedOn w:val="a"/>
    <w:uiPriority w:val="99"/>
    <w:rsid w:val="0080320D"/>
    <w:pPr>
      <w:autoSpaceDE/>
      <w:autoSpaceDN/>
      <w:spacing w:before="100" w:beforeAutospacing="1" w:after="100" w:afterAutospacing="1"/>
    </w:pPr>
    <w:rPr>
      <w:sz w:val="24"/>
      <w:szCs w:val="24"/>
    </w:rPr>
  </w:style>
  <w:style w:type="paragraph" w:customStyle="1" w:styleId="tablehottopics">
    <w:name w:val="table_hot_topics"/>
    <w:basedOn w:val="a"/>
    <w:uiPriority w:val="99"/>
    <w:rsid w:val="0080320D"/>
    <w:pPr>
      <w:autoSpaceDE/>
      <w:autoSpaceDN/>
      <w:spacing w:before="100" w:beforeAutospacing="1" w:after="100" w:afterAutospacing="1"/>
    </w:pPr>
    <w:rPr>
      <w:sz w:val="24"/>
      <w:szCs w:val="24"/>
    </w:rPr>
  </w:style>
  <w:style w:type="paragraph" w:customStyle="1" w:styleId="pollquestion">
    <w:name w:val="poll_question"/>
    <w:basedOn w:val="a"/>
    <w:uiPriority w:val="99"/>
    <w:rsid w:val="0080320D"/>
    <w:pPr>
      <w:autoSpaceDE/>
      <w:autoSpaceDN/>
      <w:spacing w:before="100" w:beforeAutospacing="1" w:after="100" w:afterAutospacing="1"/>
    </w:pPr>
    <w:rPr>
      <w:sz w:val="24"/>
      <w:szCs w:val="24"/>
    </w:rPr>
  </w:style>
  <w:style w:type="paragraph" w:customStyle="1" w:styleId="pollerrors">
    <w:name w:val="poll_errors"/>
    <w:basedOn w:val="a"/>
    <w:uiPriority w:val="99"/>
    <w:rsid w:val="0080320D"/>
    <w:pPr>
      <w:autoSpaceDE/>
      <w:autoSpaceDN/>
      <w:spacing w:before="100" w:beforeAutospacing="1" w:after="100" w:afterAutospacing="1"/>
    </w:pPr>
    <w:rPr>
      <w:sz w:val="24"/>
      <w:szCs w:val="24"/>
    </w:rPr>
  </w:style>
  <w:style w:type="paragraph" w:customStyle="1" w:styleId="coloredtag">
    <w:name w:val="colored_tag"/>
    <w:basedOn w:val="a"/>
    <w:uiPriority w:val="99"/>
    <w:rsid w:val="0080320D"/>
    <w:pPr>
      <w:autoSpaceDE/>
      <w:autoSpaceDN/>
      <w:spacing w:before="100" w:beforeAutospacing="1" w:after="100" w:afterAutospacing="1"/>
    </w:pPr>
    <w:rPr>
      <w:sz w:val="24"/>
      <w:szCs w:val="24"/>
    </w:rPr>
  </w:style>
  <w:style w:type="paragraph" w:customStyle="1" w:styleId="tagbukhgalteru">
    <w:name w:val="tag_bukhgalteru"/>
    <w:basedOn w:val="a"/>
    <w:uiPriority w:val="99"/>
    <w:rsid w:val="0080320D"/>
    <w:pPr>
      <w:autoSpaceDE/>
      <w:autoSpaceDN/>
      <w:spacing w:before="100" w:beforeAutospacing="1" w:after="100" w:afterAutospacing="1"/>
    </w:pPr>
    <w:rPr>
      <w:sz w:val="24"/>
      <w:szCs w:val="24"/>
    </w:rPr>
  </w:style>
  <w:style w:type="paragraph" w:customStyle="1" w:styleId="tagmenedzheru">
    <w:name w:val="tag_menedzheru"/>
    <w:basedOn w:val="a"/>
    <w:uiPriority w:val="99"/>
    <w:rsid w:val="0080320D"/>
    <w:pPr>
      <w:autoSpaceDE/>
      <w:autoSpaceDN/>
      <w:spacing w:before="100" w:beforeAutospacing="1" w:after="100" w:afterAutospacing="1"/>
    </w:pPr>
    <w:rPr>
      <w:sz w:val="24"/>
      <w:szCs w:val="24"/>
    </w:rPr>
  </w:style>
  <w:style w:type="paragraph" w:customStyle="1" w:styleId="tagspecialistupozakupkam">
    <w:name w:val="tag_specialistu_po_zakupkam"/>
    <w:basedOn w:val="a"/>
    <w:uiPriority w:val="99"/>
    <w:rsid w:val="0080320D"/>
    <w:pPr>
      <w:autoSpaceDE/>
      <w:autoSpaceDN/>
      <w:spacing w:before="100" w:beforeAutospacing="1" w:after="100" w:afterAutospacing="1"/>
    </w:pPr>
    <w:rPr>
      <w:sz w:val="24"/>
      <w:szCs w:val="24"/>
    </w:rPr>
  </w:style>
  <w:style w:type="paragraph" w:customStyle="1" w:styleId="tagjuristu">
    <w:name w:val="tag_juristu"/>
    <w:basedOn w:val="a"/>
    <w:uiPriority w:val="99"/>
    <w:rsid w:val="0080320D"/>
    <w:pPr>
      <w:autoSpaceDE/>
      <w:autoSpaceDN/>
      <w:spacing w:before="100" w:beforeAutospacing="1" w:after="100" w:afterAutospacing="1"/>
    </w:pPr>
    <w:rPr>
      <w:sz w:val="24"/>
      <w:szCs w:val="24"/>
    </w:rPr>
  </w:style>
  <w:style w:type="paragraph" w:customStyle="1" w:styleId="complimentstext">
    <w:name w:val="compliments_text"/>
    <w:basedOn w:val="a"/>
    <w:uiPriority w:val="99"/>
    <w:rsid w:val="0080320D"/>
    <w:pPr>
      <w:autoSpaceDE/>
      <w:autoSpaceDN/>
      <w:spacing w:before="100" w:beforeAutospacing="1" w:after="100" w:afterAutospacing="1"/>
    </w:pPr>
    <w:rPr>
      <w:sz w:val="24"/>
      <w:szCs w:val="24"/>
    </w:rPr>
  </w:style>
  <w:style w:type="paragraph" w:customStyle="1" w:styleId="complimentsitem">
    <w:name w:val="compliments_item"/>
    <w:basedOn w:val="a"/>
    <w:uiPriority w:val="99"/>
    <w:rsid w:val="0080320D"/>
    <w:pPr>
      <w:autoSpaceDE/>
      <w:autoSpaceDN/>
      <w:spacing w:before="100" w:beforeAutospacing="1" w:after="100" w:afterAutospacing="1"/>
    </w:pPr>
    <w:rPr>
      <w:sz w:val="24"/>
      <w:szCs w:val="24"/>
    </w:rPr>
  </w:style>
  <w:style w:type="paragraph" w:customStyle="1" w:styleId="likes">
    <w:name w:val="likes"/>
    <w:basedOn w:val="a"/>
    <w:uiPriority w:val="99"/>
    <w:rsid w:val="0080320D"/>
    <w:pPr>
      <w:autoSpaceDE/>
      <w:autoSpaceDN/>
      <w:spacing w:before="100" w:beforeAutospacing="1" w:after="100" w:afterAutospacing="1"/>
    </w:pPr>
    <w:rPr>
      <w:sz w:val="24"/>
      <w:szCs w:val="24"/>
    </w:rPr>
  </w:style>
  <w:style w:type="paragraph" w:customStyle="1" w:styleId="informationtext">
    <w:name w:val="information_text"/>
    <w:basedOn w:val="a"/>
    <w:uiPriority w:val="99"/>
    <w:rsid w:val="0080320D"/>
    <w:pPr>
      <w:autoSpaceDE/>
      <w:autoSpaceDN/>
      <w:spacing w:before="100" w:beforeAutospacing="1" w:after="100" w:afterAutospacing="1"/>
    </w:pPr>
    <w:rPr>
      <w:sz w:val="24"/>
      <w:szCs w:val="24"/>
    </w:rPr>
  </w:style>
  <w:style w:type="paragraph" w:customStyle="1" w:styleId="blockprefix">
    <w:name w:val="block_prefix"/>
    <w:basedOn w:val="a"/>
    <w:uiPriority w:val="99"/>
    <w:rsid w:val="0080320D"/>
    <w:pPr>
      <w:autoSpaceDE/>
      <w:autoSpaceDN/>
      <w:spacing w:before="100" w:beforeAutospacing="1" w:after="100" w:afterAutospacing="1"/>
    </w:pPr>
    <w:rPr>
      <w:sz w:val="24"/>
      <w:szCs w:val="24"/>
    </w:rPr>
  </w:style>
  <w:style w:type="paragraph" w:customStyle="1" w:styleId="ppollsubmit">
    <w:name w:val="p_poll_submit"/>
    <w:basedOn w:val="a"/>
    <w:uiPriority w:val="99"/>
    <w:rsid w:val="0080320D"/>
    <w:pPr>
      <w:autoSpaceDE/>
      <w:autoSpaceDN/>
      <w:spacing w:before="100" w:beforeAutospacing="1" w:after="100" w:afterAutospacing="1"/>
    </w:pPr>
    <w:rPr>
      <w:sz w:val="24"/>
      <w:szCs w:val="24"/>
    </w:rPr>
  </w:style>
  <w:style w:type="paragraph" w:customStyle="1" w:styleId="linkorder">
    <w:name w:val="link_order"/>
    <w:basedOn w:val="a"/>
    <w:uiPriority w:val="99"/>
    <w:rsid w:val="0080320D"/>
    <w:pPr>
      <w:autoSpaceDE/>
      <w:autoSpaceDN/>
      <w:spacing w:before="100" w:beforeAutospacing="1" w:after="100" w:afterAutospacing="1"/>
    </w:pPr>
    <w:rPr>
      <w:sz w:val="24"/>
      <w:szCs w:val="24"/>
    </w:rPr>
  </w:style>
  <w:style w:type="paragraph" w:customStyle="1" w:styleId="linkapplication">
    <w:name w:val="link_application"/>
    <w:basedOn w:val="a"/>
    <w:uiPriority w:val="99"/>
    <w:rsid w:val="0080320D"/>
    <w:pPr>
      <w:autoSpaceDE/>
      <w:autoSpaceDN/>
      <w:spacing w:before="100" w:beforeAutospacing="1" w:after="100" w:afterAutospacing="1"/>
    </w:pPr>
    <w:rPr>
      <w:sz w:val="24"/>
      <w:szCs w:val="24"/>
    </w:rPr>
  </w:style>
  <w:style w:type="paragraph" w:customStyle="1" w:styleId="linktonews">
    <w:name w:val="link_to_news"/>
    <w:basedOn w:val="a"/>
    <w:uiPriority w:val="99"/>
    <w:rsid w:val="0080320D"/>
    <w:pPr>
      <w:autoSpaceDE/>
      <w:autoSpaceDN/>
      <w:spacing w:before="100" w:beforeAutospacing="1" w:after="100" w:afterAutospacing="1"/>
    </w:pPr>
    <w:rPr>
      <w:sz w:val="24"/>
      <w:szCs w:val="24"/>
    </w:rPr>
  </w:style>
  <w:style w:type="paragraph" w:customStyle="1" w:styleId="compnewsnophoto">
    <w:name w:val="comp_news_no_photo"/>
    <w:basedOn w:val="a"/>
    <w:uiPriority w:val="99"/>
    <w:rsid w:val="0080320D"/>
    <w:pPr>
      <w:autoSpaceDE/>
      <w:autoSpaceDN/>
      <w:spacing w:before="100" w:beforeAutospacing="1" w:after="100" w:afterAutospacing="1"/>
    </w:pPr>
    <w:rPr>
      <w:sz w:val="24"/>
      <w:szCs w:val="24"/>
    </w:rPr>
  </w:style>
  <w:style w:type="paragraph" w:customStyle="1" w:styleId="searchresultsnumbers">
    <w:name w:val="search_results_numbers"/>
    <w:basedOn w:val="a"/>
    <w:uiPriority w:val="99"/>
    <w:rsid w:val="0080320D"/>
    <w:pPr>
      <w:autoSpaceDE/>
      <w:autoSpaceDN/>
      <w:spacing w:before="100" w:beforeAutospacing="1" w:after="100" w:afterAutospacing="1"/>
      <w:ind w:left="269"/>
    </w:pPr>
    <w:rPr>
      <w:sz w:val="24"/>
      <w:szCs w:val="24"/>
    </w:rPr>
  </w:style>
  <w:style w:type="paragraph" w:customStyle="1" w:styleId="wideonebanner1">
    <w:name w:val="wide_one_banner_1"/>
    <w:basedOn w:val="a"/>
    <w:uiPriority w:val="99"/>
    <w:rsid w:val="0080320D"/>
    <w:pPr>
      <w:autoSpaceDE/>
      <w:autoSpaceDN/>
    </w:pPr>
    <w:rPr>
      <w:sz w:val="2"/>
      <w:szCs w:val="2"/>
    </w:rPr>
  </w:style>
  <w:style w:type="paragraph" w:customStyle="1" w:styleId="wwwwidthdefault">
    <w:name w:val="www_width_default"/>
    <w:basedOn w:val="a"/>
    <w:uiPriority w:val="99"/>
    <w:rsid w:val="0080320D"/>
    <w:pPr>
      <w:autoSpaceDE/>
      <w:autoSpaceDN/>
      <w:spacing w:before="100" w:beforeAutospacing="1" w:after="100" w:afterAutospacing="1"/>
    </w:pPr>
    <w:rPr>
      <w:sz w:val="24"/>
      <w:szCs w:val="24"/>
    </w:rPr>
  </w:style>
  <w:style w:type="paragraph" w:customStyle="1" w:styleId="nophoto">
    <w:name w:val="no_photo"/>
    <w:basedOn w:val="a"/>
    <w:uiPriority w:val="99"/>
    <w:rsid w:val="0080320D"/>
    <w:pPr>
      <w:autoSpaceDE/>
      <w:autoSpaceDN/>
      <w:spacing w:before="100" w:beforeAutospacing="1" w:after="100" w:afterAutospacing="1"/>
    </w:pPr>
    <w:rPr>
      <w:sz w:val="24"/>
      <w:szCs w:val="24"/>
    </w:rPr>
  </w:style>
  <w:style w:type="paragraph" w:customStyle="1" w:styleId="margintoplink">
    <w:name w:val="margin_top_link"/>
    <w:basedOn w:val="a"/>
    <w:uiPriority w:val="99"/>
    <w:rsid w:val="0080320D"/>
    <w:pPr>
      <w:autoSpaceDE/>
      <w:autoSpaceDN/>
      <w:spacing w:before="100" w:beforeAutospacing="1" w:after="100" w:afterAutospacing="1"/>
    </w:pPr>
    <w:rPr>
      <w:sz w:val="24"/>
      <w:szCs w:val="24"/>
    </w:rPr>
  </w:style>
  <w:style w:type="paragraph" w:customStyle="1" w:styleId="bannercenter">
    <w:name w:val="banner_center"/>
    <w:basedOn w:val="a"/>
    <w:uiPriority w:val="99"/>
    <w:rsid w:val="0080320D"/>
    <w:pPr>
      <w:autoSpaceDE/>
      <w:autoSpaceDN/>
      <w:spacing w:before="100" w:beforeAutospacing="1" w:after="100" w:afterAutospacing="1"/>
    </w:pPr>
    <w:rPr>
      <w:sz w:val="24"/>
      <w:szCs w:val="24"/>
    </w:rPr>
  </w:style>
  <w:style w:type="character" w:customStyle="1" w:styleId="confint">
    <w:name w:val="conf_int"/>
    <w:basedOn w:val="a0"/>
    <w:uiPriority w:val="99"/>
    <w:rsid w:val="0080320D"/>
  </w:style>
  <w:style w:type="character" w:customStyle="1" w:styleId="on">
    <w:name w:val="on"/>
    <w:basedOn w:val="a0"/>
    <w:uiPriority w:val="99"/>
    <w:rsid w:val="0080320D"/>
  </w:style>
  <w:style w:type="character" w:customStyle="1" w:styleId="mark">
    <w:name w:val="mark"/>
    <w:basedOn w:val="a0"/>
    <w:uiPriority w:val="99"/>
    <w:rsid w:val="0080320D"/>
  </w:style>
  <w:style w:type="character" w:customStyle="1" w:styleId="1d">
    <w:name w:val="Дата1"/>
    <w:basedOn w:val="a0"/>
    <w:uiPriority w:val="99"/>
    <w:rsid w:val="0080320D"/>
  </w:style>
  <w:style w:type="character" w:customStyle="1" w:styleId="important">
    <w:name w:val="important"/>
    <w:basedOn w:val="a0"/>
    <w:uiPriority w:val="99"/>
    <w:rsid w:val="0080320D"/>
  </w:style>
  <w:style w:type="paragraph" w:customStyle="1" w:styleId="contnewtab1">
    <w:name w:val="cont_new_tab1"/>
    <w:basedOn w:val="a"/>
    <w:uiPriority w:val="99"/>
    <w:rsid w:val="0080320D"/>
    <w:pPr>
      <w:autoSpaceDE/>
      <w:autoSpaceDN/>
      <w:spacing w:before="100" w:beforeAutospacing="1" w:after="100" w:afterAutospacing="1"/>
    </w:pPr>
    <w:rPr>
      <w:sz w:val="24"/>
      <w:szCs w:val="24"/>
    </w:rPr>
  </w:style>
  <w:style w:type="paragraph" w:customStyle="1" w:styleId="tabinside1">
    <w:name w:val="tab_inside1"/>
    <w:basedOn w:val="a"/>
    <w:uiPriority w:val="99"/>
    <w:rsid w:val="0080320D"/>
    <w:pPr>
      <w:autoSpaceDE/>
      <w:autoSpaceDN/>
    </w:pPr>
    <w:rPr>
      <w:sz w:val="24"/>
      <w:szCs w:val="24"/>
    </w:rPr>
  </w:style>
  <w:style w:type="paragraph" w:customStyle="1" w:styleId="wwwwidthdefault1">
    <w:name w:val="www_width_default1"/>
    <w:basedOn w:val="a"/>
    <w:uiPriority w:val="99"/>
    <w:rsid w:val="0080320D"/>
    <w:pPr>
      <w:autoSpaceDE/>
      <w:autoSpaceDN/>
      <w:spacing w:before="100" w:beforeAutospacing="1" w:after="100" w:afterAutospacing="1"/>
    </w:pPr>
    <w:rPr>
      <w:sz w:val="24"/>
      <w:szCs w:val="24"/>
    </w:rPr>
  </w:style>
  <w:style w:type="paragraph" w:customStyle="1" w:styleId="head1">
    <w:name w:val="head1"/>
    <w:basedOn w:val="a"/>
    <w:uiPriority w:val="99"/>
    <w:rsid w:val="0080320D"/>
    <w:pPr>
      <w:shd w:val="clear" w:color="auto" w:fill="FFFFFF"/>
      <w:autoSpaceDE/>
      <w:autoSpaceDN/>
    </w:pPr>
    <w:rPr>
      <w:rFonts w:ascii="Arial" w:hAnsi="Arial" w:cs="Arial"/>
      <w:sz w:val="24"/>
      <w:szCs w:val="24"/>
    </w:rPr>
  </w:style>
  <w:style w:type="paragraph" w:customStyle="1" w:styleId="wideheadbanner1">
    <w:name w:val="wide_head_banner1"/>
    <w:basedOn w:val="a"/>
    <w:uiPriority w:val="99"/>
    <w:rsid w:val="0080320D"/>
    <w:pPr>
      <w:shd w:val="clear" w:color="auto" w:fill="FFFFFF"/>
      <w:autoSpaceDE/>
      <w:autoSpaceDN/>
      <w:spacing w:after="140"/>
    </w:pPr>
    <w:rPr>
      <w:sz w:val="24"/>
      <w:szCs w:val="24"/>
    </w:rPr>
  </w:style>
  <w:style w:type="paragraph" w:customStyle="1" w:styleId="years20all1">
    <w:name w:val="years_20_all1"/>
    <w:basedOn w:val="a"/>
    <w:uiPriority w:val="99"/>
    <w:rsid w:val="0080320D"/>
    <w:pPr>
      <w:shd w:val="clear" w:color="auto" w:fill="FFFFFF"/>
      <w:autoSpaceDE/>
      <w:autoSpaceDN/>
    </w:pPr>
    <w:rPr>
      <w:sz w:val="24"/>
      <w:szCs w:val="24"/>
    </w:rPr>
  </w:style>
  <w:style w:type="paragraph" w:customStyle="1" w:styleId="headmenu1">
    <w:name w:val="head_menu1"/>
    <w:basedOn w:val="a"/>
    <w:uiPriority w:val="99"/>
    <w:rsid w:val="0080320D"/>
    <w:pPr>
      <w:autoSpaceDE/>
      <w:autoSpaceDN/>
      <w:spacing w:before="100" w:beforeAutospacing="1" w:after="100" w:afterAutospacing="1"/>
    </w:pPr>
    <w:rPr>
      <w:sz w:val="24"/>
      <w:szCs w:val="24"/>
    </w:rPr>
  </w:style>
  <w:style w:type="paragraph" w:customStyle="1" w:styleId="smallauth1">
    <w:name w:val="small_auth1"/>
    <w:basedOn w:val="a"/>
    <w:uiPriority w:val="99"/>
    <w:rsid w:val="0080320D"/>
    <w:pPr>
      <w:autoSpaceDE/>
      <w:autoSpaceDN/>
    </w:pPr>
    <w:rPr>
      <w:color w:val="505050"/>
      <w:sz w:val="14"/>
      <w:szCs w:val="14"/>
    </w:rPr>
  </w:style>
  <w:style w:type="paragraph" w:customStyle="1" w:styleId="content1">
    <w:name w:val="content1"/>
    <w:basedOn w:val="a"/>
    <w:uiPriority w:val="99"/>
    <w:rsid w:val="0080320D"/>
    <w:pPr>
      <w:autoSpaceDE/>
      <w:autoSpaceDN/>
      <w:spacing w:before="107" w:after="107"/>
    </w:pPr>
    <w:rPr>
      <w:sz w:val="24"/>
      <w:szCs w:val="24"/>
    </w:rPr>
  </w:style>
  <w:style w:type="paragraph" w:customStyle="1" w:styleId="nophoto1">
    <w:name w:val="no_photo1"/>
    <w:basedOn w:val="a"/>
    <w:uiPriority w:val="99"/>
    <w:rsid w:val="0080320D"/>
    <w:pPr>
      <w:autoSpaceDE/>
      <w:autoSpaceDN/>
      <w:spacing w:before="43" w:after="43"/>
    </w:pPr>
    <w:rPr>
      <w:color w:val="7D7D7D"/>
      <w:sz w:val="24"/>
      <w:szCs w:val="24"/>
    </w:rPr>
  </w:style>
  <w:style w:type="paragraph" w:customStyle="1" w:styleId="bannercenter1">
    <w:name w:val="banner_center1"/>
    <w:basedOn w:val="a"/>
    <w:uiPriority w:val="99"/>
    <w:rsid w:val="0080320D"/>
    <w:pPr>
      <w:autoSpaceDE/>
      <w:autoSpaceDN/>
      <w:spacing w:after="161"/>
    </w:pPr>
    <w:rPr>
      <w:sz w:val="24"/>
      <w:szCs w:val="24"/>
    </w:rPr>
  </w:style>
  <w:style w:type="paragraph" w:customStyle="1" w:styleId="wwwleftbanner1">
    <w:name w:val="www_left_banner1"/>
    <w:basedOn w:val="a"/>
    <w:uiPriority w:val="99"/>
    <w:rsid w:val="0080320D"/>
    <w:pPr>
      <w:shd w:val="clear" w:color="auto" w:fill="A1BCDE"/>
      <w:autoSpaceDE/>
      <w:autoSpaceDN/>
      <w:spacing w:before="100" w:beforeAutospacing="1" w:after="161"/>
    </w:pPr>
    <w:rPr>
      <w:sz w:val="24"/>
      <w:szCs w:val="24"/>
    </w:rPr>
  </w:style>
  <w:style w:type="paragraph" w:customStyle="1" w:styleId="wwwleftbannerins1">
    <w:name w:val="www_left_banner_ins1"/>
    <w:basedOn w:val="a"/>
    <w:uiPriority w:val="99"/>
    <w:rsid w:val="0080320D"/>
    <w:pPr>
      <w:shd w:val="clear" w:color="auto" w:fill="A1BCDE"/>
      <w:autoSpaceDE/>
      <w:autoSpaceDN/>
      <w:spacing w:before="100" w:beforeAutospacing="1" w:after="100" w:afterAutospacing="1"/>
    </w:pPr>
    <w:rPr>
      <w:sz w:val="24"/>
      <w:szCs w:val="24"/>
    </w:rPr>
  </w:style>
  <w:style w:type="paragraph" w:customStyle="1" w:styleId="wwwleftsambanner1">
    <w:name w:val="www_left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anner1">
    <w:name w:val="banner1"/>
    <w:basedOn w:val="a"/>
    <w:uiPriority w:val="99"/>
    <w:rsid w:val="0080320D"/>
    <w:pPr>
      <w:autoSpaceDE/>
      <w:autoSpaceDN/>
      <w:spacing w:after="140"/>
      <w:ind w:left="21" w:right="21"/>
    </w:pPr>
    <w:rPr>
      <w:sz w:val="24"/>
      <w:szCs w:val="24"/>
    </w:rPr>
  </w:style>
  <w:style w:type="paragraph" w:customStyle="1" w:styleId="red1">
    <w:name w:val="red1"/>
    <w:basedOn w:val="a"/>
    <w:uiPriority w:val="99"/>
    <w:rsid w:val="0080320D"/>
    <w:pPr>
      <w:autoSpaceDE/>
      <w:autoSpaceDN/>
      <w:spacing w:before="100" w:beforeAutospacing="1" w:after="100" w:afterAutospacing="1"/>
    </w:pPr>
    <w:rPr>
      <w:color w:val="FD0006"/>
      <w:sz w:val="24"/>
      <w:szCs w:val="24"/>
    </w:rPr>
  </w:style>
  <w:style w:type="paragraph" w:customStyle="1" w:styleId="green1">
    <w:name w:val="green1"/>
    <w:basedOn w:val="a"/>
    <w:uiPriority w:val="99"/>
    <w:rsid w:val="0080320D"/>
    <w:pPr>
      <w:autoSpaceDE/>
      <w:autoSpaceDN/>
      <w:spacing w:before="100" w:beforeAutospacing="1" w:after="100" w:afterAutospacing="1"/>
    </w:pPr>
    <w:rPr>
      <w:color w:val="077D02"/>
      <w:sz w:val="24"/>
      <w:szCs w:val="24"/>
    </w:rPr>
  </w:style>
  <w:style w:type="paragraph" w:customStyle="1" w:styleId="contentright1">
    <w:name w:val="content_right1"/>
    <w:basedOn w:val="a"/>
    <w:uiPriority w:val="99"/>
    <w:rsid w:val="0080320D"/>
    <w:pPr>
      <w:autoSpaceDE/>
      <w:autoSpaceDN/>
      <w:spacing w:before="100" w:beforeAutospacing="1" w:after="100" w:afterAutospacing="1"/>
      <w:ind w:left="140"/>
    </w:pPr>
    <w:rPr>
      <w:rFonts w:ascii="Arial" w:hAnsi="Arial" w:cs="Arial"/>
      <w:sz w:val="24"/>
      <w:szCs w:val="24"/>
    </w:rPr>
  </w:style>
  <w:style w:type="paragraph" w:customStyle="1" w:styleId="span1">
    <w:name w:val="span1"/>
    <w:basedOn w:val="a"/>
    <w:uiPriority w:val="99"/>
    <w:rsid w:val="0080320D"/>
    <w:pPr>
      <w:autoSpaceDE/>
      <w:autoSpaceDN/>
      <w:spacing w:before="107"/>
      <w:jc w:val="center"/>
    </w:pPr>
    <w:rPr>
      <w:b/>
      <w:bCs/>
      <w:color w:val="EDF1F4"/>
      <w:sz w:val="15"/>
      <w:szCs w:val="15"/>
    </w:rPr>
  </w:style>
  <w:style w:type="paragraph" w:customStyle="1" w:styleId="videotext1">
    <w:name w:val="video_text1"/>
    <w:basedOn w:val="a"/>
    <w:uiPriority w:val="99"/>
    <w:rsid w:val="0080320D"/>
    <w:pPr>
      <w:autoSpaceDE/>
      <w:autoSpaceDN/>
      <w:spacing w:before="100" w:beforeAutospacing="1" w:after="100" w:afterAutospacing="1"/>
    </w:pPr>
    <w:rPr>
      <w:sz w:val="12"/>
      <w:szCs w:val="12"/>
    </w:rPr>
  </w:style>
  <w:style w:type="paragraph" w:customStyle="1" w:styleId="videotext2">
    <w:name w:val="video_text2"/>
    <w:basedOn w:val="a"/>
    <w:uiPriority w:val="99"/>
    <w:rsid w:val="0080320D"/>
    <w:pPr>
      <w:autoSpaceDE/>
      <w:autoSpaceDN/>
      <w:spacing w:before="100" w:beforeAutospacing="1" w:after="100" w:afterAutospacing="1"/>
    </w:pPr>
    <w:rPr>
      <w:sz w:val="12"/>
      <w:szCs w:val="12"/>
    </w:rPr>
  </w:style>
  <w:style w:type="paragraph" w:customStyle="1" w:styleId="videotextin1">
    <w:name w:val="video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videotextin2">
    <w:name w:val="video_text_in2"/>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compnewsnophoto1">
    <w:name w:val="comp_news_no_photo1"/>
    <w:basedOn w:val="a"/>
    <w:uiPriority w:val="99"/>
    <w:rsid w:val="0080320D"/>
    <w:pPr>
      <w:autoSpaceDE/>
      <w:autoSpaceDN/>
      <w:spacing w:before="100" w:beforeAutospacing="1" w:after="100" w:afterAutospacing="1"/>
    </w:pPr>
    <w:rPr>
      <w:sz w:val="24"/>
      <w:szCs w:val="24"/>
    </w:rPr>
  </w:style>
  <w:style w:type="paragraph" w:customStyle="1" w:styleId="forumtext1">
    <w:name w:val="forum_text1"/>
    <w:basedOn w:val="a"/>
    <w:uiPriority w:val="99"/>
    <w:rsid w:val="0080320D"/>
    <w:pPr>
      <w:autoSpaceDE/>
      <w:autoSpaceDN/>
      <w:spacing w:before="100" w:beforeAutospacing="1" w:after="100" w:afterAutospacing="1"/>
    </w:pPr>
    <w:rPr>
      <w:sz w:val="12"/>
      <w:szCs w:val="12"/>
    </w:rPr>
  </w:style>
  <w:style w:type="paragraph" w:customStyle="1" w:styleId="forumtextin1">
    <w:name w:val="foru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ideone1">
    <w:name w:val="wide_one1"/>
    <w:basedOn w:val="a"/>
    <w:uiPriority w:val="99"/>
    <w:rsid w:val="0080320D"/>
    <w:pPr>
      <w:autoSpaceDE/>
      <w:autoSpaceDN/>
      <w:spacing w:before="100" w:beforeAutospacing="1" w:after="100" w:afterAutospacing="1"/>
    </w:pPr>
    <w:rPr>
      <w:sz w:val="24"/>
      <w:szCs w:val="24"/>
    </w:rPr>
  </w:style>
  <w:style w:type="paragraph" w:customStyle="1" w:styleId="wideonebanner10">
    <w:name w:val="wide_one_banner1"/>
    <w:basedOn w:val="a"/>
    <w:uiPriority w:val="99"/>
    <w:rsid w:val="0080320D"/>
    <w:pPr>
      <w:shd w:val="clear" w:color="auto" w:fill="A2BCDF"/>
      <w:autoSpaceDE/>
      <w:autoSpaceDN/>
      <w:spacing w:before="100" w:beforeAutospacing="1" w:after="161"/>
    </w:pPr>
    <w:rPr>
      <w:sz w:val="24"/>
      <w:szCs w:val="24"/>
    </w:rPr>
  </w:style>
  <w:style w:type="paragraph" w:customStyle="1" w:styleId="wideonebannerins1">
    <w:name w:val="wide_one_banner_ins1"/>
    <w:basedOn w:val="a"/>
    <w:uiPriority w:val="99"/>
    <w:rsid w:val="0080320D"/>
    <w:pPr>
      <w:autoSpaceDE/>
      <w:autoSpaceDN/>
      <w:spacing w:before="100" w:beforeAutospacing="1" w:after="100" w:afterAutospacing="1"/>
    </w:pPr>
    <w:rPr>
      <w:sz w:val="24"/>
      <w:szCs w:val="24"/>
    </w:rPr>
  </w:style>
  <w:style w:type="paragraph" w:customStyle="1" w:styleId="widethree1">
    <w:name w:val="wide_three1"/>
    <w:basedOn w:val="a"/>
    <w:uiPriority w:val="99"/>
    <w:rsid w:val="0080320D"/>
    <w:pPr>
      <w:autoSpaceDE/>
      <w:autoSpaceDN/>
      <w:spacing w:before="100" w:beforeAutospacing="1" w:after="100" w:afterAutospacing="1"/>
    </w:pPr>
    <w:rPr>
      <w:sz w:val="24"/>
      <w:szCs w:val="24"/>
    </w:rPr>
  </w:style>
  <w:style w:type="paragraph" w:customStyle="1" w:styleId="blockhead1">
    <w:name w:val="block_head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2">
    <w:name w:val="block_head2"/>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mnenia1">
    <w:name w:val="mnenia1"/>
    <w:basedOn w:val="a"/>
    <w:uiPriority w:val="99"/>
    <w:rsid w:val="0080320D"/>
    <w:pPr>
      <w:autoSpaceDE/>
      <w:autoSpaceDN/>
      <w:spacing w:before="107"/>
      <w:ind w:left="54" w:right="54"/>
      <w:jc w:val="right"/>
    </w:pPr>
    <w:rPr>
      <w:color w:val="FCFCFD"/>
      <w:sz w:val="24"/>
      <w:szCs w:val="24"/>
    </w:rPr>
  </w:style>
  <w:style w:type="paragraph" w:customStyle="1" w:styleId="avtor1">
    <w:name w:val="avtor1"/>
    <w:basedOn w:val="a"/>
    <w:uiPriority w:val="99"/>
    <w:rsid w:val="0080320D"/>
    <w:pPr>
      <w:autoSpaceDE/>
      <w:autoSpaceDN/>
      <w:spacing w:before="43" w:after="43"/>
      <w:jc w:val="right"/>
    </w:pPr>
    <w:rPr>
      <w:color w:val="C2C0C0"/>
      <w:sz w:val="14"/>
      <w:szCs w:val="14"/>
    </w:rPr>
  </w:style>
  <w:style w:type="paragraph" w:customStyle="1" w:styleId="material1">
    <w:name w:val="material1"/>
    <w:basedOn w:val="a"/>
    <w:uiPriority w:val="99"/>
    <w:rsid w:val="0080320D"/>
    <w:pPr>
      <w:shd w:val="clear" w:color="auto" w:fill="FFFFFF"/>
      <w:autoSpaceDE/>
      <w:autoSpaceDN/>
      <w:spacing w:before="100" w:beforeAutospacing="1" w:after="107"/>
    </w:pPr>
    <w:rPr>
      <w:sz w:val="24"/>
      <w:szCs w:val="24"/>
    </w:rPr>
  </w:style>
  <w:style w:type="paragraph" w:customStyle="1" w:styleId="spanmaterial1">
    <w:name w:val="span_material1"/>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pk1">
    <w:name w:val="pk1"/>
    <w:basedOn w:val="a"/>
    <w:uiPriority w:val="99"/>
    <w:rsid w:val="0080320D"/>
    <w:pPr>
      <w:autoSpaceDE/>
      <w:autoSpaceDN/>
      <w:spacing w:before="100" w:beforeAutospacing="1" w:after="100" w:afterAutospacing="1"/>
    </w:pPr>
    <w:rPr>
      <w:vanish/>
      <w:sz w:val="24"/>
      <w:szCs w:val="24"/>
    </w:rPr>
  </w:style>
  <w:style w:type="paragraph" w:customStyle="1" w:styleId="imtext1">
    <w:name w:val="im_text1"/>
    <w:basedOn w:val="a"/>
    <w:uiPriority w:val="99"/>
    <w:rsid w:val="0080320D"/>
    <w:pPr>
      <w:autoSpaceDE/>
      <w:autoSpaceDN/>
      <w:spacing w:before="100" w:beforeAutospacing="1" w:after="100" w:afterAutospacing="1"/>
    </w:pPr>
    <w:rPr>
      <w:sz w:val="12"/>
      <w:szCs w:val="12"/>
    </w:rPr>
  </w:style>
  <w:style w:type="paragraph" w:customStyle="1" w:styleId="imtextin1">
    <w:name w:val="i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1">
    <w:name w:val="im_p1"/>
    <w:basedOn w:val="a"/>
    <w:uiPriority w:val="99"/>
    <w:rsid w:val="0080320D"/>
    <w:pPr>
      <w:autoSpaceDE/>
      <w:autoSpaceDN/>
      <w:spacing w:before="100" w:beforeAutospacing="1" w:after="100" w:afterAutospacing="1"/>
    </w:pPr>
    <w:rPr>
      <w:sz w:val="24"/>
      <w:szCs w:val="24"/>
    </w:rPr>
  </w:style>
  <w:style w:type="character" w:customStyle="1" w:styleId="confint1">
    <w:name w:val="conf_int1"/>
    <w:uiPriority w:val="99"/>
    <w:rsid w:val="0080320D"/>
    <w:rPr>
      <w:b/>
      <w:bCs/>
      <w:color w:val="7D7D7D"/>
    </w:rPr>
  </w:style>
  <w:style w:type="paragraph" w:customStyle="1" w:styleId="picskoro1">
    <w:name w:val="pic_skoro1"/>
    <w:basedOn w:val="a"/>
    <w:uiPriority w:val="99"/>
    <w:rsid w:val="0080320D"/>
    <w:pPr>
      <w:autoSpaceDE/>
      <w:autoSpaceDN/>
      <w:ind w:right="32"/>
    </w:pPr>
    <w:rPr>
      <w:color w:val="7D7D7D"/>
      <w:sz w:val="24"/>
      <w:szCs w:val="24"/>
    </w:rPr>
  </w:style>
  <w:style w:type="paragraph" w:customStyle="1" w:styleId="immenuhead1">
    <w:name w:val="im_menu_head1"/>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1">
    <w:name w:val="im_menu_aktiv1"/>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contentinside1">
    <w:name w:val="content_inside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wwwcontentinsidebgbottom1">
    <w:name w:val="www_content_inside_bgbottom1"/>
    <w:basedOn w:val="a"/>
    <w:uiPriority w:val="99"/>
    <w:rsid w:val="0080320D"/>
    <w:pPr>
      <w:autoSpaceDE/>
      <w:autoSpaceDN/>
      <w:spacing w:before="100" w:beforeAutospacing="1" w:after="161"/>
    </w:pPr>
    <w:rPr>
      <w:sz w:val="24"/>
      <w:szCs w:val="24"/>
    </w:rPr>
  </w:style>
  <w:style w:type="paragraph" w:customStyle="1" w:styleId="dfmainbanner1">
    <w:name w:val="df_main_banner1"/>
    <w:basedOn w:val="a"/>
    <w:uiPriority w:val="99"/>
    <w:rsid w:val="0080320D"/>
    <w:pPr>
      <w:shd w:val="clear" w:color="auto" w:fill="A1BCDE"/>
      <w:autoSpaceDE/>
      <w:autoSpaceDN/>
      <w:spacing w:after="161"/>
    </w:pPr>
    <w:rPr>
      <w:sz w:val="24"/>
      <w:szCs w:val="24"/>
    </w:rPr>
  </w:style>
  <w:style w:type="paragraph" w:customStyle="1" w:styleId="dfpodmainbanner1">
    <w:name w:val="df_podmain_banner1"/>
    <w:basedOn w:val="a"/>
    <w:uiPriority w:val="99"/>
    <w:rsid w:val="0080320D"/>
    <w:pPr>
      <w:autoSpaceDE/>
      <w:autoSpaceDN/>
      <w:spacing w:before="100" w:beforeAutospacing="1" w:after="100" w:afterAutospacing="1"/>
    </w:pPr>
    <w:rPr>
      <w:sz w:val="24"/>
      <w:szCs w:val="24"/>
    </w:rPr>
  </w:style>
  <w:style w:type="paragraph" w:customStyle="1" w:styleId="dfsambanner1">
    <w:name w:val="df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size161">
    <w:name w:val="size161"/>
    <w:basedOn w:val="a"/>
    <w:uiPriority w:val="99"/>
    <w:rsid w:val="0080320D"/>
    <w:pPr>
      <w:autoSpaceDE/>
      <w:autoSpaceDN/>
      <w:spacing w:before="54" w:after="161"/>
    </w:pPr>
    <w:rPr>
      <w:sz w:val="17"/>
      <w:szCs w:val="17"/>
    </w:rPr>
  </w:style>
  <w:style w:type="paragraph" w:customStyle="1" w:styleId="size16gordoc1">
    <w:name w:val="size16gordoc1"/>
    <w:basedOn w:val="a"/>
    <w:uiPriority w:val="99"/>
    <w:rsid w:val="0080320D"/>
    <w:pPr>
      <w:autoSpaceDE/>
      <w:autoSpaceDN/>
      <w:spacing w:before="430"/>
    </w:pPr>
    <w:rPr>
      <w:b/>
      <w:bCs/>
      <w:sz w:val="17"/>
      <w:szCs w:val="17"/>
    </w:rPr>
  </w:style>
  <w:style w:type="paragraph" w:customStyle="1" w:styleId="linktonews1">
    <w:name w:val="link_to_news1"/>
    <w:basedOn w:val="a"/>
    <w:uiPriority w:val="99"/>
    <w:rsid w:val="0080320D"/>
    <w:pPr>
      <w:autoSpaceDE/>
      <w:autoSpaceDN/>
      <w:spacing w:before="322" w:after="129"/>
    </w:pPr>
    <w:rPr>
      <w:sz w:val="14"/>
      <w:szCs w:val="14"/>
    </w:rPr>
  </w:style>
  <w:style w:type="paragraph" w:customStyle="1" w:styleId="textdoc1">
    <w:name w:val="text_doc1"/>
    <w:basedOn w:val="a"/>
    <w:uiPriority w:val="99"/>
    <w:rsid w:val="0080320D"/>
    <w:pPr>
      <w:autoSpaceDE/>
      <w:autoSpaceDN/>
      <w:spacing w:before="54" w:after="430"/>
    </w:pPr>
    <w:rPr>
      <w:sz w:val="14"/>
      <w:szCs w:val="14"/>
    </w:rPr>
  </w:style>
  <w:style w:type="paragraph" w:customStyle="1" w:styleId="textdochead1">
    <w:name w:val="text_doc_head1"/>
    <w:basedOn w:val="a"/>
    <w:uiPriority w:val="99"/>
    <w:rsid w:val="0080320D"/>
    <w:pPr>
      <w:autoSpaceDE/>
      <w:autoSpaceDN/>
      <w:spacing w:before="54" w:after="129"/>
      <w:ind w:left="408"/>
    </w:pPr>
    <w:rPr>
      <w:sz w:val="14"/>
      <w:szCs w:val="14"/>
    </w:rPr>
  </w:style>
  <w:style w:type="paragraph" w:customStyle="1" w:styleId="pre1">
    <w:name w:val="pre1"/>
    <w:basedOn w:val="a"/>
    <w:uiPriority w:val="99"/>
    <w:rsid w:val="0080320D"/>
    <w:pPr>
      <w:autoSpaceDE/>
      <w:autoSpaceDN/>
      <w:spacing w:before="100" w:beforeAutospacing="1" w:after="100" w:afterAutospacing="1"/>
      <w:ind w:left="398"/>
      <w:jc w:val="both"/>
    </w:pPr>
    <w:rPr>
      <w:sz w:val="24"/>
      <w:szCs w:val="24"/>
    </w:rPr>
  </w:style>
  <w:style w:type="paragraph" w:customStyle="1" w:styleId="s11">
    <w:name w:val="s_11"/>
    <w:basedOn w:val="a"/>
    <w:uiPriority w:val="99"/>
    <w:rsid w:val="0080320D"/>
    <w:pPr>
      <w:autoSpaceDE/>
      <w:autoSpaceDN/>
      <w:spacing w:before="100" w:beforeAutospacing="1" w:after="100" w:afterAutospacing="1"/>
      <w:ind w:firstLine="720"/>
    </w:pPr>
    <w:rPr>
      <w:sz w:val="24"/>
      <w:szCs w:val="24"/>
    </w:rPr>
  </w:style>
  <w:style w:type="paragraph" w:customStyle="1" w:styleId="s31">
    <w:name w:val="s_31"/>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1">
    <w:name w:val="s_91"/>
    <w:basedOn w:val="a"/>
    <w:uiPriority w:val="99"/>
    <w:rsid w:val="0080320D"/>
    <w:pPr>
      <w:autoSpaceDE/>
      <w:autoSpaceDN/>
      <w:spacing w:before="100" w:beforeAutospacing="1" w:after="100" w:afterAutospacing="1"/>
    </w:pPr>
    <w:rPr>
      <w:i/>
      <w:iCs/>
      <w:color w:val="800080"/>
      <w:sz w:val="24"/>
      <w:szCs w:val="24"/>
    </w:rPr>
  </w:style>
  <w:style w:type="paragraph" w:customStyle="1" w:styleId="s101">
    <w:name w:val="s_101"/>
    <w:basedOn w:val="a"/>
    <w:uiPriority w:val="99"/>
    <w:rsid w:val="0080320D"/>
    <w:pPr>
      <w:autoSpaceDE/>
      <w:autoSpaceDN/>
      <w:spacing w:before="100" w:beforeAutospacing="1" w:after="100" w:afterAutospacing="1"/>
    </w:pPr>
    <w:rPr>
      <w:b/>
      <w:bCs/>
      <w:color w:val="000080"/>
      <w:sz w:val="24"/>
      <w:szCs w:val="24"/>
    </w:rPr>
  </w:style>
  <w:style w:type="paragraph" w:customStyle="1" w:styleId="int1">
    <w:name w:val="int1"/>
    <w:basedOn w:val="a"/>
    <w:uiPriority w:val="99"/>
    <w:rsid w:val="0080320D"/>
    <w:pPr>
      <w:autoSpaceDE/>
      <w:autoSpaceDN/>
      <w:spacing w:before="100" w:beforeAutospacing="1" w:after="100" w:afterAutospacing="1"/>
    </w:pPr>
    <w:rPr>
      <w:sz w:val="24"/>
      <w:szCs w:val="24"/>
    </w:rPr>
  </w:style>
  <w:style w:type="paragraph" w:customStyle="1" w:styleId="int2">
    <w:name w:val="int2"/>
    <w:basedOn w:val="a"/>
    <w:uiPriority w:val="99"/>
    <w:rsid w:val="0080320D"/>
    <w:pPr>
      <w:autoSpaceDE/>
      <w:autoSpaceDN/>
    </w:pPr>
    <w:rPr>
      <w:sz w:val="24"/>
      <w:szCs w:val="24"/>
    </w:rPr>
  </w:style>
  <w:style w:type="paragraph" w:customStyle="1" w:styleId="inttext1">
    <w:name w:val="int_text1"/>
    <w:basedOn w:val="a"/>
    <w:uiPriority w:val="99"/>
    <w:rsid w:val="0080320D"/>
    <w:pPr>
      <w:autoSpaceDE/>
      <w:autoSpaceDN/>
      <w:spacing w:before="100" w:beforeAutospacing="1" w:after="100" w:afterAutospacing="1"/>
      <w:ind w:left="129"/>
    </w:pPr>
    <w:rPr>
      <w:sz w:val="24"/>
      <w:szCs w:val="24"/>
    </w:rPr>
  </w:style>
  <w:style w:type="paragraph" w:customStyle="1" w:styleId="inttextlentanews1">
    <w:name w:val="int_text_lenta_news1"/>
    <w:basedOn w:val="a"/>
    <w:uiPriority w:val="99"/>
    <w:rsid w:val="0080320D"/>
    <w:pPr>
      <w:autoSpaceDE/>
      <w:autoSpaceDN/>
      <w:spacing w:before="100" w:beforeAutospacing="1" w:after="100" w:afterAutospacing="1"/>
    </w:pPr>
    <w:rPr>
      <w:sz w:val="24"/>
      <w:szCs w:val="24"/>
    </w:rPr>
  </w:style>
  <w:style w:type="character" w:customStyle="1" w:styleId="on1">
    <w:name w:val="on1"/>
    <w:uiPriority w:val="99"/>
    <w:rsid w:val="0080320D"/>
    <w:rPr>
      <w:color w:val="auto"/>
      <w:bdr w:val="none" w:sz="0" w:space="0" w:color="auto" w:frame="1"/>
      <w:shd w:val="clear" w:color="auto" w:fill="auto"/>
    </w:rPr>
  </w:style>
  <w:style w:type="paragraph" w:customStyle="1" w:styleId="vacancyname1">
    <w:name w:val="vacancy_name1"/>
    <w:basedOn w:val="a"/>
    <w:uiPriority w:val="99"/>
    <w:rsid w:val="0080320D"/>
    <w:pPr>
      <w:pBdr>
        <w:bottom w:val="single" w:sz="8" w:space="1" w:color="FFFFFF"/>
      </w:pBdr>
      <w:shd w:val="clear" w:color="auto" w:fill="A2BCDF"/>
      <w:autoSpaceDE/>
      <w:autoSpaceDN/>
      <w:spacing w:before="100" w:beforeAutospacing="1" w:after="100" w:afterAutospacing="1"/>
    </w:pPr>
    <w:rPr>
      <w:b/>
      <w:bCs/>
      <w:sz w:val="17"/>
      <w:szCs w:val="17"/>
    </w:rPr>
  </w:style>
  <w:style w:type="paragraph" w:customStyle="1" w:styleId="span2">
    <w:name w:val="span2"/>
    <w:basedOn w:val="a"/>
    <w:uiPriority w:val="99"/>
    <w:rsid w:val="0080320D"/>
    <w:pPr>
      <w:autoSpaceDE/>
      <w:autoSpaceDN/>
      <w:spacing w:before="107"/>
      <w:ind w:left="107"/>
      <w:jc w:val="center"/>
    </w:pPr>
    <w:rPr>
      <w:b/>
      <w:bCs/>
      <w:color w:val="EDF1F4"/>
      <w:sz w:val="15"/>
      <w:szCs w:val="15"/>
    </w:rPr>
  </w:style>
  <w:style w:type="paragraph" w:customStyle="1" w:styleId="menubasetext1">
    <w:name w:val="menu_base_text1"/>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informationtext1">
    <w:name w:val="information_text1"/>
    <w:basedOn w:val="a"/>
    <w:uiPriority w:val="99"/>
    <w:rsid w:val="0080320D"/>
    <w:pPr>
      <w:shd w:val="clear" w:color="auto" w:fill="CDFFCC"/>
      <w:autoSpaceDE/>
      <w:autoSpaceDN/>
      <w:spacing w:before="100" w:beforeAutospacing="1" w:after="100" w:afterAutospacing="1"/>
      <w:jc w:val="center"/>
    </w:pPr>
    <w:rPr>
      <w:sz w:val="16"/>
      <w:szCs w:val="16"/>
    </w:rPr>
  </w:style>
  <w:style w:type="paragraph" w:customStyle="1" w:styleId="linkorder1">
    <w:name w:val="link_order1"/>
    <w:basedOn w:val="a"/>
    <w:uiPriority w:val="99"/>
    <w:rsid w:val="0080320D"/>
    <w:pPr>
      <w:autoSpaceDE/>
      <w:autoSpaceDN/>
      <w:spacing w:before="100" w:beforeAutospacing="1" w:after="100" w:afterAutospacing="1"/>
    </w:pPr>
    <w:rPr>
      <w:b/>
      <w:bCs/>
      <w:color w:val="26579A"/>
      <w:sz w:val="19"/>
      <w:szCs w:val="19"/>
    </w:rPr>
  </w:style>
  <w:style w:type="paragraph" w:customStyle="1" w:styleId="linkapplication1">
    <w:name w:val="link_application1"/>
    <w:basedOn w:val="a"/>
    <w:uiPriority w:val="99"/>
    <w:rsid w:val="0080320D"/>
    <w:pPr>
      <w:autoSpaceDE/>
      <w:autoSpaceDN/>
      <w:spacing w:before="100" w:beforeAutospacing="1" w:after="100" w:afterAutospacing="1"/>
    </w:pPr>
    <w:rPr>
      <w:color w:val="26579A"/>
      <w:sz w:val="24"/>
      <w:szCs w:val="24"/>
    </w:rPr>
  </w:style>
  <w:style w:type="paragraph" w:customStyle="1" w:styleId="contentinside2">
    <w:name w:val="content_inside2"/>
    <w:basedOn w:val="a"/>
    <w:uiPriority w:val="99"/>
    <w:rsid w:val="0080320D"/>
    <w:pPr>
      <w:shd w:val="clear" w:color="auto" w:fill="FFFFFF"/>
      <w:autoSpaceDE/>
      <w:autoSpaceDN/>
      <w:spacing w:before="100" w:beforeAutospacing="1" w:after="54"/>
    </w:pPr>
    <w:rPr>
      <w:sz w:val="24"/>
      <w:szCs w:val="24"/>
    </w:rPr>
  </w:style>
  <w:style w:type="paragraph" w:customStyle="1" w:styleId="blockprefix1">
    <w:name w:val="block_prefix1"/>
    <w:basedOn w:val="a"/>
    <w:uiPriority w:val="99"/>
    <w:rsid w:val="0080320D"/>
    <w:pPr>
      <w:autoSpaceDE/>
      <w:autoSpaceDN/>
      <w:spacing w:before="107" w:after="107"/>
    </w:pPr>
    <w:rPr>
      <w:sz w:val="14"/>
      <w:szCs w:val="14"/>
    </w:rPr>
  </w:style>
  <w:style w:type="paragraph" w:customStyle="1" w:styleId="blockprefix2">
    <w:name w:val="block_prefix2"/>
    <w:basedOn w:val="a"/>
    <w:uiPriority w:val="99"/>
    <w:rsid w:val="0080320D"/>
    <w:pPr>
      <w:autoSpaceDE/>
      <w:autoSpaceDN/>
      <w:spacing w:before="107" w:after="107"/>
      <w:ind w:left="215"/>
    </w:pPr>
    <w:rPr>
      <w:sz w:val="24"/>
      <w:szCs w:val="24"/>
    </w:rPr>
  </w:style>
  <w:style w:type="paragraph" w:customStyle="1" w:styleId="block3">
    <w:name w:val="block3"/>
    <w:basedOn w:val="a"/>
    <w:uiPriority w:val="99"/>
    <w:rsid w:val="0080320D"/>
    <w:pPr>
      <w:shd w:val="clear" w:color="auto" w:fill="FFFFFF"/>
      <w:autoSpaceDE/>
      <w:autoSpaceDN/>
      <w:spacing w:before="100" w:beforeAutospacing="1"/>
      <w:jc w:val="both"/>
    </w:pPr>
    <w:rPr>
      <w:sz w:val="13"/>
      <w:szCs w:val="13"/>
    </w:rPr>
  </w:style>
  <w:style w:type="paragraph" w:customStyle="1" w:styleId="contnewtab2">
    <w:name w:val="cont_new_tab2"/>
    <w:basedOn w:val="a"/>
    <w:uiPriority w:val="99"/>
    <w:rsid w:val="0080320D"/>
    <w:pPr>
      <w:autoSpaceDE/>
      <w:autoSpaceDN/>
      <w:spacing w:before="100" w:beforeAutospacing="1" w:after="100" w:afterAutospacing="1"/>
    </w:pPr>
    <w:rPr>
      <w:sz w:val="13"/>
      <w:szCs w:val="13"/>
    </w:rPr>
  </w:style>
  <w:style w:type="paragraph" w:customStyle="1" w:styleId="contentinsidetext1">
    <w:name w:val="content_inside_text1"/>
    <w:basedOn w:val="a"/>
    <w:uiPriority w:val="99"/>
    <w:rsid w:val="0080320D"/>
    <w:pPr>
      <w:autoSpaceDE/>
      <w:autoSpaceDN/>
      <w:spacing w:before="100" w:beforeAutospacing="1" w:after="100" w:afterAutospacing="1"/>
    </w:pPr>
    <w:rPr>
      <w:color w:val="000000"/>
      <w:sz w:val="13"/>
      <w:szCs w:val="13"/>
    </w:rPr>
  </w:style>
  <w:style w:type="paragraph" w:customStyle="1" w:styleId="s32">
    <w:name w:val="s_32"/>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151">
    <w:name w:val="s_151"/>
    <w:basedOn w:val="a"/>
    <w:uiPriority w:val="99"/>
    <w:rsid w:val="0080320D"/>
    <w:pPr>
      <w:autoSpaceDE/>
      <w:autoSpaceDN/>
      <w:spacing w:before="100" w:beforeAutospacing="1" w:after="100" w:afterAutospacing="1"/>
      <w:ind w:left="591"/>
    </w:pPr>
    <w:rPr>
      <w:sz w:val="24"/>
      <w:szCs w:val="24"/>
    </w:rPr>
  </w:style>
  <w:style w:type="paragraph" w:customStyle="1" w:styleId="s12">
    <w:name w:val="s_12"/>
    <w:basedOn w:val="a"/>
    <w:uiPriority w:val="99"/>
    <w:rsid w:val="0080320D"/>
    <w:pPr>
      <w:autoSpaceDE/>
      <w:autoSpaceDN/>
      <w:ind w:firstLine="720"/>
    </w:pPr>
    <w:rPr>
      <w:sz w:val="24"/>
      <w:szCs w:val="24"/>
    </w:rPr>
  </w:style>
  <w:style w:type="paragraph" w:customStyle="1" w:styleId="s161">
    <w:name w:val="s_161"/>
    <w:basedOn w:val="a"/>
    <w:uiPriority w:val="99"/>
    <w:rsid w:val="0080320D"/>
    <w:pPr>
      <w:autoSpaceDE/>
      <w:autoSpaceDN/>
    </w:pPr>
    <w:rPr>
      <w:sz w:val="24"/>
      <w:szCs w:val="24"/>
    </w:rPr>
  </w:style>
  <w:style w:type="paragraph" w:customStyle="1" w:styleId="s221">
    <w:name w:val="s_221"/>
    <w:basedOn w:val="a"/>
    <w:uiPriority w:val="99"/>
    <w:rsid w:val="0080320D"/>
    <w:pPr>
      <w:autoSpaceDE/>
      <w:autoSpaceDN/>
    </w:pPr>
    <w:rPr>
      <w:i/>
      <w:iCs/>
      <w:color w:val="800080"/>
      <w:sz w:val="24"/>
      <w:szCs w:val="24"/>
    </w:rPr>
  </w:style>
  <w:style w:type="paragraph" w:customStyle="1" w:styleId="s251">
    <w:name w:val="s_251"/>
    <w:basedOn w:val="a"/>
    <w:uiPriority w:val="99"/>
    <w:rsid w:val="0080320D"/>
    <w:pPr>
      <w:autoSpaceDE/>
      <w:autoSpaceDN/>
    </w:pPr>
    <w:rPr>
      <w:sz w:val="24"/>
      <w:szCs w:val="24"/>
    </w:rPr>
  </w:style>
  <w:style w:type="paragraph" w:customStyle="1" w:styleId="s261">
    <w:name w:val="s_261"/>
    <w:basedOn w:val="a"/>
    <w:uiPriority w:val="99"/>
    <w:rsid w:val="0080320D"/>
    <w:pPr>
      <w:autoSpaceDE/>
      <w:autoSpaceDN/>
    </w:pPr>
    <w:rPr>
      <w:sz w:val="24"/>
      <w:szCs w:val="24"/>
    </w:rPr>
  </w:style>
  <w:style w:type="paragraph" w:customStyle="1" w:styleId="s92">
    <w:name w:val="s_92"/>
    <w:basedOn w:val="a"/>
    <w:uiPriority w:val="99"/>
    <w:rsid w:val="0080320D"/>
    <w:pPr>
      <w:autoSpaceDE/>
      <w:autoSpaceDN/>
    </w:pPr>
    <w:rPr>
      <w:i/>
      <w:iCs/>
      <w:color w:val="800080"/>
      <w:sz w:val="24"/>
      <w:szCs w:val="24"/>
    </w:rPr>
  </w:style>
  <w:style w:type="paragraph" w:customStyle="1" w:styleId="s102">
    <w:name w:val="s_102"/>
    <w:basedOn w:val="a"/>
    <w:uiPriority w:val="99"/>
    <w:rsid w:val="0080320D"/>
    <w:pPr>
      <w:autoSpaceDE/>
      <w:autoSpaceDN/>
    </w:pPr>
    <w:rPr>
      <w:b/>
      <w:bCs/>
      <w:color w:val="000080"/>
      <w:sz w:val="24"/>
      <w:szCs w:val="24"/>
    </w:rPr>
  </w:style>
  <w:style w:type="paragraph" w:customStyle="1" w:styleId="s81">
    <w:name w:val="s_81"/>
    <w:basedOn w:val="a"/>
    <w:uiPriority w:val="99"/>
    <w:rsid w:val="0080320D"/>
    <w:pPr>
      <w:autoSpaceDE/>
      <w:autoSpaceDN/>
      <w:spacing w:before="100" w:beforeAutospacing="1" w:after="100" w:afterAutospacing="1"/>
      <w:ind w:firstLine="720"/>
      <w:jc w:val="both"/>
    </w:pPr>
    <w:rPr>
      <w:color w:val="106BBE"/>
      <w:sz w:val="24"/>
      <w:szCs w:val="24"/>
    </w:rPr>
  </w:style>
  <w:style w:type="paragraph" w:customStyle="1" w:styleId="s33">
    <w:name w:val="s_33"/>
    <w:basedOn w:val="a"/>
    <w:uiPriority w:val="99"/>
    <w:rsid w:val="0080320D"/>
    <w:pPr>
      <w:autoSpaceDE/>
      <w:autoSpaceDN/>
      <w:jc w:val="center"/>
    </w:pPr>
    <w:rPr>
      <w:b/>
      <w:bCs/>
      <w:color w:val="000080"/>
      <w:sz w:val="15"/>
      <w:szCs w:val="15"/>
    </w:rPr>
  </w:style>
  <w:style w:type="paragraph" w:customStyle="1" w:styleId="block4">
    <w:name w:val="block4"/>
    <w:basedOn w:val="a"/>
    <w:uiPriority w:val="99"/>
    <w:rsid w:val="0080320D"/>
    <w:pPr>
      <w:shd w:val="clear" w:color="auto" w:fill="FFFFFF"/>
      <w:autoSpaceDE/>
      <w:autoSpaceDN/>
    </w:pPr>
    <w:rPr>
      <w:sz w:val="13"/>
      <w:szCs w:val="13"/>
    </w:rPr>
  </w:style>
  <w:style w:type="paragraph" w:customStyle="1" w:styleId="s152">
    <w:name w:val="s_152"/>
    <w:basedOn w:val="a"/>
    <w:uiPriority w:val="99"/>
    <w:rsid w:val="0080320D"/>
    <w:pPr>
      <w:autoSpaceDE/>
      <w:autoSpaceDN/>
      <w:ind w:firstLine="591"/>
    </w:pPr>
    <w:rPr>
      <w:sz w:val="24"/>
      <w:szCs w:val="24"/>
    </w:rPr>
  </w:style>
  <w:style w:type="paragraph" w:customStyle="1" w:styleId="s93">
    <w:name w:val="s_93"/>
    <w:basedOn w:val="a"/>
    <w:uiPriority w:val="99"/>
    <w:rsid w:val="0080320D"/>
    <w:pPr>
      <w:autoSpaceDE/>
      <w:autoSpaceDN/>
    </w:pPr>
    <w:rPr>
      <w:i/>
      <w:iCs/>
      <w:color w:val="800080"/>
      <w:sz w:val="24"/>
      <w:szCs w:val="24"/>
    </w:rPr>
  </w:style>
  <w:style w:type="paragraph" w:customStyle="1" w:styleId="footer1">
    <w:name w:val="footer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secondrowtable1">
    <w:name w:val="second_row_table1"/>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secondrowtable2">
    <w:name w:val="second_row_table2"/>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wwwfooterimg1">
    <w:name w:val="www_footer_img1"/>
    <w:basedOn w:val="a"/>
    <w:uiPriority w:val="99"/>
    <w:rsid w:val="0080320D"/>
    <w:pPr>
      <w:autoSpaceDE/>
      <w:autoSpaceDN/>
      <w:spacing w:before="100" w:beforeAutospacing="1" w:after="100" w:afterAutospacing="1"/>
    </w:pPr>
    <w:rPr>
      <w:sz w:val="24"/>
      <w:szCs w:val="24"/>
    </w:rPr>
  </w:style>
  <w:style w:type="paragraph" w:customStyle="1" w:styleId="widgetcontent1">
    <w:name w:val="widget_content1"/>
    <w:basedOn w:val="a"/>
    <w:uiPriority w:val="99"/>
    <w:rsid w:val="0080320D"/>
    <w:pPr>
      <w:autoSpaceDE/>
      <w:autoSpaceDN/>
      <w:ind w:left="161" w:right="161"/>
    </w:pPr>
    <w:rPr>
      <w:sz w:val="24"/>
      <w:szCs w:val="24"/>
    </w:rPr>
  </w:style>
  <w:style w:type="character" w:customStyle="1" w:styleId="mark1">
    <w:name w:val="mark1"/>
    <w:uiPriority w:val="99"/>
    <w:rsid w:val="0080320D"/>
    <w:rPr>
      <w:color w:val="9B0000"/>
    </w:rPr>
  </w:style>
  <w:style w:type="paragraph" w:customStyle="1" w:styleId="widgettagcontent1">
    <w:name w:val="widget_tag_content1"/>
    <w:basedOn w:val="a"/>
    <w:uiPriority w:val="99"/>
    <w:rsid w:val="0080320D"/>
    <w:pPr>
      <w:autoSpaceDE/>
      <w:autoSpaceDN/>
      <w:ind w:left="161" w:right="161"/>
    </w:pPr>
    <w:rPr>
      <w:sz w:val="24"/>
      <w:szCs w:val="24"/>
    </w:rPr>
  </w:style>
  <w:style w:type="paragraph" w:customStyle="1" w:styleId="containerphoto1">
    <w:name w:val="container_photo1"/>
    <w:basedOn w:val="a"/>
    <w:uiPriority w:val="99"/>
    <w:rsid w:val="0080320D"/>
    <w:pPr>
      <w:autoSpaceDE/>
      <w:autoSpaceDN/>
      <w:spacing w:before="100" w:beforeAutospacing="1" w:after="100" w:afterAutospacing="1"/>
    </w:pPr>
    <w:rPr>
      <w:sz w:val="2"/>
      <w:szCs w:val="2"/>
    </w:rPr>
  </w:style>
  <w:style w:type="paragraph" w:customStyle="1" w:styleId="divtext1">
    <w:name w:val="div_text1"/>
    <w:basedOn w:val="a"/>
    <w:uiPriority w:val="99"/>
    <w:rsid w:val="0080320D"/>
    <w:pPr>
      <w:autoSpaceDE/>
      <w:autoSpaceDN/>
      <w:ind w:left="666"/>
    </w:pPr>
    <w:rPr>
      <w:color w:val="7D7D7D"/>
      <w:sz w:val="24"/>
      <w:szCs w:val="24"/>
    </w:rPr>
  </w:style>
  <w:style w:type="paragraph" w:customStyle="1" w:styleId="containerphoto2">
    <w:name w:val="container_photo2"/>
    <w:basedOn w:val="a"/>
    <w:uiPriority w:val="99"/>
    <w:rsid w:val="0080320D"/>
    <w:pPr>
      <w:autoSpaceDE/>
      <w:autoSpaceDN/>
      <w:spacing w:before="100" w:beforeAutospacing="1" w:after="100" w:afterAutospacing="1"/>
    </w:pPr>
    <w:rPr>
      <w:sz w:val="2"/>
      <w:szCs w:val="2"/>
    </w:rPr>
  </w:style>
  <w:style w:type="paragraph" w:customStyle="1" w:styleId="containerphoto3">
    <w:name w:val="container_photo3"/>
    <w:basedOn w:val="a"/>
    <w:uiPriority w:val="99"/>
    <w:rsid w:val="0080320D"/>
    <w:pPr>
      <w:autoSpaceDE/>
      <w:autoSpaceDN/>
      <w:spacing w:before="100" w:beforeAutospacing="1" w:after="100" w:afterAutospacing="1"/>
    </w:pPr>
    <w:rPr>
      <w:sz w:val="2"/>
      <w:szCs w:val="2"/>
    </w:rPr>
  </w:style>
  <w:style w:type="paragraph" w:customStyle="1" w:styleId="containerphoto4">
    <w:name w:val="container_photo4"/>
    <w:basedOn w:val="a"/>
    <w:uiPriority w:val="99"/>
    <w:rsid w:val="0080320D"/>
    <w:pPr>
      <w:autoSpaceDE/>
      <w:autoSpaceDN/>
      <w:spacing w:before="100" w:beforeAutospacing="1" w:after="100" w:afterAutospacing="1"/>
    </w:pPr>
    <w:rPr>
      <w:sz w:val="2"/>
      <w:szCs w:val="2"/>
    </w:rPr>
  </w:style>
  <w:style w:type="paragraph" w:customStyle="1" w:styleId="margintoplink1">
    <w:name w:val="margin_top_link1"/>
    <w:basedOn w:val="a"/>
    <w:uiPriority w:val="99"/>
    <w:rsid w:val="0080320D"/>
    <w:pPr>
      <w:autoSpaceDE/>
      <w:autoSpaceDN/>
    </w:pPr>
    <w:rPr>
      <w:sz w:val="24"/>
      <w:szCs w:val="24"/>
    </w:rPr>
  </w:style>
  <w:style w:type="character" w:customStyle="1" w:styleId="date1">
    <w:name w:val="date1"/>
    <w:uiPriority w:val="99"/>
    <w:rsid w:val="0080320D"/>
    <w:rPr>
      <w:color w:val="9B0000"/>
      <w:sz w:val="12"/>
      <w:szCs w:val="12"/>
    </w:rPr>
  </w:style>
  <w:style w:type="paragraph" w:customStyle="1" w:styleId="divtext2">
    <w:name w:val="div_text2"/>
    <w:basedOn w:val="a"/>
    <w:uiPriority w:val="99"/>
    <w:rsid w:val="0080320D"/>
    <w:pPr>
      <w:autoSpaceDE/>
      <w:autoSpaceDN/>
      <w:ind w:left="666"/>
    </w:pPr>
    <w:rPr>
      <w:color w:val="7D7D7D"/>
      <w:sz w:val="24"/>
      <w:szCs w:val="24"/>
    </w:rPr>
  </w:style>
  <w:style w:type="paragraph" w:customStyle="1" w:styleId="divtext3">
    <w:name w:val="div_text3"/>
    <w:basedOn w:val="a"/>
    <w:uiPriority w:val="99"/>
    <w:rsid w:val="0080320D"/>
    <w:pPr>
      <w:autoSpaceDE/>
      <w:autoSpaceDN/>
      <w:spacing w:after="54"/>
      <w:ind w:left="1365"/>
    </w:pPr>
    <w:rPr>
      <w:color w:val="7D7D7D"/>
      <w:sz w:val="24"/>
      <w:szCs w:val="24"/>
    </w:rPr>
  </w:style>
  <w:style w:type="paragraph" w:customStyle="1" w:styleId="divtext4">
    <w:name w:val="div_text4"/>
    <w:basedOn w:val="a"/>
    <w:uiPriority w:val="99"/>
    <w:rsid w:val="0080320D"/>
    <w:pPr>
      <w:autoSpaceDE/>
      <w:autoSpaceDN/>
      <w:spacing w:after="54"/>
      <w:ind w:left="1365"/>
    </w:pPr>
    <w:rPr>
      <w:color w:val="7D7D7D"/>
      <w:sz w:val="24"/>
      <w:szCs w:val="24"/>
    </w:rPr>
  </w:style>
  <w:style w:type="paragraph" w:customStyle="1" w:styleId="wideoneheadbanner1">
    <w:name w:val="wide_one_head_banner1"/>
    <w:basedOn w:val="a"/>
    <w:uiPriority w:val="99"/>
    <w:rsid w:val="0080320D"/>
    <w:pPr>
      <w:autoSpaceDE/>
      <w:autoSpaceDN/>
      <w:spacing w:before="100" w:beforeAutospacing="1" w:after="100" w:afterAutospacing="1"/>
    </w:pPr>
    <w:rPr>
      <w:sz w:val="2"/>
      <w:szCs w:val="2"/>
    </w:rPr>
  </w:style>
  <w:style w:type="paragraph" w:customStyle="1" w:styleId="indexhottopics1">
    <w:name w:val="index_hot_topics1"/>
    <w:basedOn w:val="a"/>
    <w:uiPriority w:val="99"/>
    <w:rsid w:val="0080320D"/>
    <w:pPr>
      <w:autoSpaceDE/>
      <w:autoSpaceDN/>
    </w:pPr>
    <w:rPr>
      <w:sz w:val="24"/>
      <w:szCs w:val="24"/>
    </w:rPr>
  </w:style>
  <w:style w:type="paragraph" w:customStyle="1" w:styleId="indexhottopics2">
    <w:name w:val="index_hot_topics2"/>
    <w:basedOn w:val="a"/>
    <w:uiPriority w:val="99"/>
    <w:rsid w:val="0080320D"/>
    <w:pPr>
      <w:autoSpaceDE/>
      <w:autoSpaceDN/>
    </w:pPr>
    <w:rPr>
      <w:sz w:val="24"/>
      <w:szCs w:val="24"/>
    </w:rPr>
  </w:style>
  <w:style w:type="paragraph" w:customStyle="1" w:styleId="hottopics1">
    <w:name w:val="hot_topics1"/>
    <w:basedOn w:val="a"/>
    <w:uiPriority w:val="99"/>
    <w:rsid w:val="0080320D"/>
    <w:pPr>
      <w:autoSpaceDE/>
      <w:autoSpaceDN/>
    </w:pPr>
    <w:rPr>
      <w:sz w:val="24"/>
      <w:szCs w:val="24"/>
    </w:rPr>
  </w:style>
  <w:style w:type="paragraph" w:customStyle="1" w:styleId="hottopics2">
    <w:name w:val="hot_topics2"/>
    <w:basedOn w:val="a"/>
    <w:uiPriority w:val="99"/>
    <w:rsid w:val="0080320D"/>
    <w:pPr>
      <w:autoSpaceDE/>
      <w:autoSpaceDN/>
    </w:pPr>
    <w:rPr>
      <w:sz w:val="24"/>
      <w:szCs w:val="24"/>
    </w:rPr>
  </w:style>
  <w:style w:type="paragraph" w:customStyle="1" w:styleId="tablehottopics1">
    <w:name w:val="table_hot_topics1"/>
    <w:basedOn w:val="a"/>
    <w:uiPriority w:val="99"/>
    <w:rsid w:val="0080320D"/>
    <w:pPr>
      <w:shd w:val="clear" w:color="auto" w:fill="EDF5FD"/>
      <w:autoSpaceDE/>
      <w:autoSpaceDN/>
      <w:spacing w:before="100" w:beforeAutospacing="1" w:after="100" w:afterAutospacing="1"/>
    </w:pPr>
    <w:rPr>
      <w:sz w:val="24"/>
      <w:szCs w:val="24"/>
    </w:rPr>
  </w:style>
  <w:style w:type="paragraph" w:customStyle="1" w:styleId="pollquestion1">
    <w:name w:val="poll_question1"/>
    <w:basedOn w:val="a"/>
    <w:uiPriority w:val="99"/>
    <w:rsid w:val="0080320D"/>
    <w:pPr>
      <w:autoSpaceDE/>
      <w:autoSpaceDN/>
      <w:spacing w:before="86" w:after="86"/>
    </w:pPr>
    <w:rPr>
      <w:sz w:val="13"/>
      <w:szCs w:val="13"/>
    </w:rPr>
  </w:style>
  <w:style w:type="paragraph" w:customStyle="1" w:styleId="pollerrors1">
    <w:name w:val="poll_errors1"/>
    <w:basedOn w:val="a"/>
    <w:uiPriority w:val="99"/>
    <w:rsid w:val="0080320D"/>
    <w:pPr>
      <w:autoSpaceDE/>
      <w:autoSpaceDN/>
      <w:spacing w:before="100" w:beforeAutospacing="1" w:after="100" w:afterAutospacing="1"/>
    </w:pPr>
    <w:rPr>
      <w:sz w:val="13"/>
      <w:szCs w:val="13"/>
    </w:rPr>
  </w:style>
  <w:style w:type="paragraph" w:customStyle="1" w:styleId="ppollsubmit1">
    <w:name w:val="p_poll_submit1"/>
    <w:basedOn w:val="a"/>
    <w:uiPriority w:val="99"/>
    <w:rsid w:val="0080320D"/>
    <w:pPr>
      <w:autoSpaceDE/>
      <w:autoSpaceDN/>
      <w:spacing w:before="100" w:beforeAutospacing="1" w:after="100" w:afterAutospacing="1"/>
      <w:jc w:val="right"/>
    </w:pPr>
    <w:rPr>
      <w:sz w:val="24"/>
      <w:szCs w:val="24"/>
    </w:rPr>
  </w:style>
  <w:style w:type="paragraph" w:customStyle="1" w:styleId="first1">
    <w:name w:val="first1"/>
    <w:basedOn w:val="a"/>
    <w:uiPriority w:val="99"/>
    <w:rsid w:val="0080320D"/>
    <w:pPr>
      <w:autoSpaceDE/>
      <w:autoSpaceDN/>
      <w:spacing w:before="161" w:after="43"/>
    </w:pPr>
    <w:rPr>
      <w:sz w:val="24"/>
      <w:szCs w:val="24"/>
    </w:rPr>
  </w:style>
  <w:style w:type="character" w:customStyle="1" w:styleId="important1">
    <w:name w:val="important1"/>
    <w:uiPriority w:val="99"/>
    <w:rsid w:val="0080320D"/>
    <w:rPr>
      <w:color w:val="9B0000"/>
    </w:rPr>
  </w:style>
  <w:style w:type="paragraph" w:customStyle="1" w:styleId="coloredtag1">
    <w:name w:val="colored_tag1"/>
    <w:basedOn w:val="a"/>
    <w:uiPriority w:val="99"/>
    <w:rsid w:val="0080320D"/>
    <w:pPr>
      <w:autoSpaceDE/>
      <w:autoSpaceDN/>
      <w:spacing w:before="100" w:beforeAutospacing="1" w:after="100" w:afterAutospacing="1"/>
    </w:pPr>
    <w:rPr>
      <w:b/>
      <w:bCs/>
      <w:caps/>
      <w:sz w:val="15"/>
      <w:szCs w:val="15"/>
    </w:rPr>
  </w:style>
  <w:style w:type="paragraph" w:customStyle="1" w:styleId="tagbukhgalteru1">
    <w:name w:val="tag_bukhgalteru1"/>
    <w:basedOn w:val="a"/>
    <w:uiPriority w:val="99"/>
    <w:rsid w:val="0080320D"/>
    <w:pPr>
      <w:autoSpaceDE/>
      <w:autoSpaceDN/>
      <w:spacing w:before="100" w:beforeAutospacing="1" w:after="100" w:afterAutospacing="1"/>
    </w:pPr>
    <w:rPr>
      <w:color w:val="FF0000"/>
      <w:sz w:val="24"/>
      <w:szCs w:val="24"/>
    </w:rPr>
  </w:style>
  <w:style w:type="paragraph" w:customStyle="1" w:styleId="tagmenedzheru1">
    <w:name w:val="tag_menedzheru1"/>
    <w:basedOn w:val="a"/>
    <w:uiPriority w:val="99"/>
    <w:rsid w:val="0080320D"/>
    <w:pPr>
      <w:autoSpaceDE/>
      <w:autoSpaceDN/>
      <w:spacing w:before="100" w:beforeAutospacing="1" w:after="100" w:afterAutospacing="1"/>
    </w:pPr>
    <w:rPr>
      <w:color w:val="0000FF"/>
      <w:sz w:val="24"/>
      <w:szCs w:val="24"/>
    </w:rPr>
  </w:style>
  <w:style w:type="paragraph" w:customStyle="1" w:styleId="tagspecialistupozakupkam1">
    <w:name w:val="tag_specialistu_po_zakupkam1"/>
    <w:basedOn w:val="a"/>
    <w:uiPriority w:val="99"/>
    <w:rsid w:val="0080320D"/>
    <w:pPr>
      <w:autoSpaceDE/>
      <w:autoSpaceDN/>
      <w:spacing w:before="100" w:beforeAutospacing="1" w:after="100" w:afterAutospacing="1"/>
    </w:pPr>
    <w:rPr>
      <w:color w:val="008000"/>
      <w:sz w:val="24"/>
      <w:szCs w:val="24"/>
    </w:rPr>
  </w:style>
  <w:style w:type="paragraph" w:customStyle="1" w:styleId="tagjuristu1">
    <w:name w:val="tag_juristu1"/>
    <w:basedOn w:val="a"/>
    <w:uiPriority w:val="99"/>
    <w:rsid w:val="0080320D"/>
    <w:pPr>
      <w:autoSpaceDE/>
      <w:autoSpaceDN/>
      <w:spacing w:before="100" w:beforeAutospacing="1" w:after="100" w:afterAutospacing="1"/>
    </w:pPr>
    <w:rPr>
      <w:color w:val="800080"/>
      <w:sz w:val="24"/>
      <w:szCs w:val="24"/>
    </w:rPr>
  </w:style>
  <w:style w:type="paragraph" w:customStyle="1" w:styleId="complimentstext1">
    <w:name w:val="compliments_text1"/>
    <w:basedOn w:val="a"/>
    <w:uiPriority w:val="99"/>
    <w:rsid w:val="0080320D"/>
    <w:pPr>
      <w:autoSpaceDE/>
      <w:autoSpaceDN/>
      <w:ind w:left="-322" w:right="-322"/>
    </w:pPr>
    <w:rPr>
      <w:sz w:val="24"/>
      <w:szCs w:val="24"/>
    </w:rPr>
  </w:style>
  <w:style w:type="paragraph" w:customStyle="1" w:styleId="complimentsitem1">
    <w:name w:val="compliments_item1"/>
    <w:basedOn w:val="a"/>
    <w:uiPriority w:val="99"/>
    <w:rsid w:val="0080320D"/>
    <w:pPr>
      <w:autoSpaceDE/>
      <w:autoSpaceDN/>
      <w:spacing w:before="100" w:beforeAutospacing="1" w:after="322"/>
    </w:pPr>
    <w:rPr>
      <w:sz w:val="24"/>
      <w:szCs w:val="24"/>
    </w:rPr>
  </w:style>
  <w:style w:type="paragraph" w:customStyle="1" w:styleId="likes1">
    <w:name w:val="likes1"/>
    <w:basedOn w:val="a"/>
    <w:uiPriority w:val="99"/>
    <w:rsid w:val="0080320D"/>
    <w:pPr>
      <w:autoSpaceDE/>
      <w:autoSpaceDN/>
      <w:spacing w:before="100" w:beforeAutospacing="1" w:after="100" w:afterAutospacing="1"/>
      <w:ind w:left="193"/>
    </w:pPr>
    <w:rPr>
      <w:sz w:val="24"/>
      <w:szCs w:val="24"/>
    </w:rPr>
  </w:style>
  <w:style w:type="paragraph" w:customStyle="1" w:styleId="s34">
    <w:name w:val="s_34"/>
    <w:basedOn w:val="a"/>
    <w:uiPriority w:val="99"/>
    <w:rsid w:val="0080320D"/>
    <w:pPr>
      <w:autoSpaceDE/>
      <w:autoSpaceDN/>
      <w:jc w:val="center"/>
    </w:pPr>
    <w:rPr>
      <w:b/>
      <w:bCs/>
      <w:color w:val="000080"/>
      <w:sz w:val="15"/>
      <w:szCs w:val="15"/>
    </w:rPr>
  </w:style>
  <w:style w:type="paragraph" w:customStyle="1" w:styleId="s13">
    <w:name w:val="s_13"/>
    <w:basedOn w:val="a"/>
    <w:uiPriority w:val="99"/>
    <w:rsid w:val="0080320D"/>
    <w:pPr>
      <w:autoSpaceDE/>
      <w:autoSpaceDN/>
      <w:ind w:firstLine="720"/>
    </w:pPr>
    <w:rPr>
      <w:sz w:val="14"/>
      <w:szCs w:val="14"/>
    </w:rPr>
  </w:style>
  <w:style w:type="character" w:customStyle="1" w:styleId="s103">
    <w:name w:val="s_103"/>
    <w:uiPriority w:val="99"/>
    <w:rsid w:val="0080320D"/>
    <w:rPr>
      <w:b/>
      <w:bCs/>
      <w:color w:val="000080"/>
    </w:rPr>
  </w:style>
  <w:style w:type="paragraph" w:customStyle="1" w:styleId="s94">
    <w:name w:val="s_94"/>
    <w:basedOn w:val="a"/>
    <w:uiPriority w:val="99"/>
    <w:rsid w:val="0080320D"/>
    <w:pPr>
      <w:autoSpaceDE/>
      <w:autoSpaceDN/>
    </w:pPr>
    <w:rPr>
      <w:i/>
      <w:iCs/>
      <w:color w:val="800080"/>
      <w:sz w:val="14"/>
      <w:szCs w:val="14"/>
    </w:rPr>
  </w:style>
  <w:style w:type="paragraph" w:customStyle="1" w:styleId="s153">
    <w:name w:val="s_153"/>
    <w:basedOn w:val="a"/>
    <w:uiPriority w:val="99"/>
    <w:rsid w:val="0080320D"/>
    <w:pPr>
      <w:autoSpaceDE/>
      <w:autoSpaceDN/>
      <w:ind w:left="591"/>
    </w:pPr>
    <w:rPr>
      <w:sz w:val="14"/>
      <w:szCs w:val="14"/>
    </w:rPr>
  </w:style>
  <w:style w:type="paragraph" w:customStyle="1" w:styleId="s14">
    <w:name w:val="s_14"/>
    <w:basedOn w:val="a"/>
    <w:uiPriority w:val="99"/>
    <w:rsid w:val="0080320D"/>
    <w:pPr>
      <w:autoSpaceDE/>
      <w:autoSpaceDN/>
      <w:ind w:firstLine="720"/>
    </w:pPr>
    <w:rPr>
      <w:sz w:val="14"/>
      <w:szCs w:val="14"/>
    </w:rPr>
  </w:style>
  <w:style w:type="paragraph" w:customStyle="1" w:styleId="s222">
    <w:name w:val="s_222"/>
    <w:basedOn w:val="a"/>
    <w:uiPriority w:val="99"/>
    <w:rsid w:val="0080320D"/>
    <w:pPr>
      <w:autoSpaceDE/>
      <w:autoSpaceDN/>
    </w:pPr>
    <w:rPr>
      <w:i/>
      <w:iCs/>
      <w:color w:val="800080"/>
      <w:sz w:val="14"/>
      <w:szCs w:val="14"/>
    </w:rPr>
  </w:style>
  <w:style w:type="paragraph" w:customStyle="1" w:styleId="s95">
    <w:name w:val="s_95"/>
    <w:basedOn w:val="a"/>
    <w:uiPriority w:val="99"/>
    <w:rsid w:val="0080320D"/>
    <w:pPr>
      <w:autoSpaceDE/>
      <w:autoSpaceDN/>
    </w:pPr>
    <w:rPr>
      <w:i/>
      <w:iCs/>
      <w:color w:val="800080"/>
      <w:sz w:val="14"/>
      <w:szCs w:val="14"/>
    </w:rPr>
  </w:style>
  <w:style w:type="paragraph" w:customStyle="1" w:styleId="s223">
    <w:name w:val="s_223"/>
    <w:basedOn w:val="a"/>
    <w:uiPriority w:val="99"/>
    <w:rsid w:val="0080320D"/>
    <w:pPr>
      <w:autoSpaceDE/>
      <w:autoSpaceDN/>
    </w:pPr>
    <w:rPr>
      <w:i/>
      <w:iCs/>
      <w:color w:val="800080"/>
      <w:sz w:val="14"/>
      <w:szCs w:val="14"/>
    </w:rPr>
  </w:style>
  <w:style w:type="paragraph" w:customStyle="1" w:styleId="s162">
    <w:name w:val="s_162"/>
    <w:basedOn w:val="a"/>
    <w:uiPriority w:val="99"/>
    <w:rsid w:val="0080320D"/>
    <w:pPr>
      <w:autoSpaceDE/>
      <w:autoSpaceDN/>
    </w:pPr>
    <w:rPr>
      <w:sz w:val="14"/>
      <w:szCs w:val="14"/>
    </w:rPr>
  </w:style>
  <w:style w:type="paragraph" w:customStyle="1" w:styleId="headertext">
    <w:name w:val="headertext"/>
    <w:basedOn w:val="a"/>
    <w:uiPriority w:val="99"/>
    <w:rsid w:val="00FE49BB"/>
    <w:pPr>
      <w:autoSpaceDE/>
      <w:autoSpaceDN/>
      <w:spacing w:before="100" w:beforeAutospacing="1" w:after="100" w:afterAutospacing="1"/>
    </w:pPr>
    <w:rPr>
      <w:sz w:val="24"/>
      <w:szCs w:val="24"/>
    </w:rPr>
  </w:style>
  <w:style w:type="paragraph" w:customStyle="1" w:styleId="formattext">
    <w:name w:val="formattext"/>
    <w:basedOn w:val="a"/>
    <w:uiPriority w:val="99"/>
    <w:rsid w:val="00FE49BB"/>
    <w:pPr>
      <w:autoSpaceDE/>
      <w:autoSpaceDN/>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4679334">
      <w:marLeft w:val="0"/>
      <w:marRight w:val="0"/>
      <w:marTop w:val="0"/>
      <w:marBottom w:val="0"/>
      <w:divBdr>
        <w:top w:val="none" w:sz="0" w:space="0" w:color="auto"/>
        <w:left w:val="none" w:sz="0" w:space="0" w:color="auto"/>
        <w:bottom w:val="none" w:sz="0" w:space="0" w:color="auto"/>
        <w:right w:val="none" w:sz="0" w:space="0" w:color="auto"/>
      </w:divBdr>
      <w:divsChild>
        <w:div w:id="1294679547">
          <w:marLeft w:val="0"/>
          <w:marRight w:val="0"/>
          <w:marTop w:val="0"/>
          <w:marBottom w:val="0"/>
          <w:divBdr>
            <w:top w:val="none" w:sz="0" w:space="0" w:color="auto"/>
            <w:left w:val="none" w:sz="0" w:space="0" w:color="auto"/>
            <w:bottom w:val="none" w:sz="0" w:space="0" w:color="auto"/>
            <w:right w:val="none" w:sz="0" w:space="0" w:color="auto"/>
          </w:divBdr>
        </w:div>
      </w:divsChild>
    </w:div>
    <w:div w:id="1294679337">
      <w:marLeft w:val="150"/>
      <w:marRight w:val="150"/>
      <w:marTop w:val="0"/>
      <w:marBottom w:val="0"/>
      <w:divBdr>
        <w:top w:val="none" w:sz="0" w:space="0" w:color="auto"/>
        <w:left w:val="none" w:sz="0" w:space="0" w:color="auto"/>
        <w:bottom w:val="none" w:sz="0" w:space="0" w:color="auto"/>
        <w:right w:val="none" w:sz="0" w:space="0" w:color="auto"/>
      </w:divBdr>
      <w:divsChild>
        <w:div w:id="1294679378">
          <w:marLeft w:val="150"/>
          <w:marRight w:val="150"/>
          <w:marTop w:val="0"/>
          <w:marBottom w:val="0"/>
          <w:divBdr>
            <w:top w:val="none" w:sz="0" w:space="0" w:color="auto"/>
            <w:left w:val="none" w:sz="0" w:space="0" w:color="auto"/>
            <w:bottom w:val="none" w:sz="0" w:space="0" w:color="auto"/>
            <w:right w:val="none" w:sz="0" w:space="0" w:color="auto"/>
          </w:divBdr>
          <w:divsChild>
            <w:div w:id="1294679390">
              <w:marLeft w:val="0"/>
              <w:marRight w:val="0"/>
              <w:marTop w:val="0"/>
              <w:marBottom w:val="0"/>
              <w:divBdr>
                <w:top w:val="single" w:sz="18" w:space="0" w:color="2F2F2F"/>
                <w:left w:val="single" w:sz="18" w:space="0" w:color="2F2F2F"/>
                <w:bottom w:val="none" w:sz="0" w:space="0" w:color="auto"/>
                <w:right w:val="single" w:sz="18" w:space="0" w:color="2F2F2F"/>
              </w:divBdr>
              <w:divsChild>
                <w:div w:id="1294679332">
                  <w:marLeft w:val="0"/>
                  <w:marRight w:val="0"/>
                  <w:marTop w:val="0"/>
                  <w:marBottom w:val="0"/>
                  <w:divBdr>
                    <w:top w:val="none" w:sz="0" w:space="0" w:color="auto"/>
                    <w:left w:val="none" w:sz="0" w:space="0" w:color="auto"/>
                    <w:bottom w:val="none" w:sz="0" w:space="0" w:color="auto"/>
                    <w:right w:val="none" w:sz="0" w:space="0" w:color="auto"/>
                  </w:divBdr>
                  <w:divsChild>
                    <w:div w:id="1294679391">
                      <w:marLeft w:val="0"/>
                      <w:marRight w:val="0"/>
                      <w:marTop w:val="0"/>
                      <w:marBottom w:val="0"/>
                      <w:divBdr>
                        <w:top w:val="none" w:sz="0" w:space="0" w:color="auto"/>
                        <w:left w:val="none" w:sz="0" w:space="0" w:color="auto"/>
                        <w:bottom w:val="none" w:sz="0" w:space="0" w:color="auto"/>
                        <w:right w:val="none" w:sz="0" w:space="0" w:color="auto"/>
                      </w:divBdr>
                      <w:divsChild>
                        <w:div w:id="1294679394">
                          <w:marLeft w:val="0"/>
                          <w:marRight w:val="0"/>
                          <w:marTop w:val="0"/>
                          <w:marBottom w:val="225"/>
                          <w:divBdr>
                            <w:top w:val="none" w:sz="0" w:space="0" w:color="auto"/>
                            <w:left w:val="none" w:sz="0" w:space="0" w:color="auto"/>
                            <w:bottom w:val="none" w:sz="0" w:space="0" w:color="auto"/>
                            <w:right w:val="none" w:sz="0" w:space="0" w:color="auto"/>
                          </w:divBdr>
                          <w:divsChild>
                            <w:div w:id="1294679383">
                              <w:marLeft w:val="0"/>
                              <w:marRight w:val="0"/>
                              <w:marTop w:val="0"/>
                              <w:marBottom w:val="0"/>
                              <w:divBdr>
                                <w:top w:val="none" w:sz="0" w:space="0" w:color="auto"/>
                                <w:left w:val="none" w:sz="0" w:space="0" w:color="auto"/>
                                <w:bottom w:val="none" w:sz="0" w:space="0" w:color="auto"/>
                                <w:right w:val="none" w:sz="0" w:space="0" w:color="auto"/>
                              </w:divBdr>
                              <w:divsChild>
                                <w:div w:id="1294679327">
                                  <w:marLeft w:val="0"/>
                                  <w:marRight w:val="0"/>
                                  <w:marTop w:val="0"/>
                                  <w:marBottom w:val="0"/>
                                  <w:divBdr>
                                    <w:top w:val="none" w:sz="0" w:space="0" w:color="auto"/>
                                    <w:left w:val="none" w:sz="0" w:space="0" w:color="auto"/>
                                    <w:bottom w:val="none" w:sz="0" w:space="0" w:color="auto"/>
                                    <w:right w:val="none" w:sz="0" w:space="0" w:color="auto"/>
                                  </w:divBdr>
                                </w:div>
                                <w:div w:id="1294679330">
                                  <w:marLeft w:val="0"/>
                                  <w:marRight w:val="0"/>
                                  <w:marTop w:val="0"/>
                                  <w:marBottom w:val="0"/>
                                  <w:divBdr>
                                    <w:top w:val="none" w:sz="0" w:space="0" w:color="auto"/>
                                    <w:left w:val="none" w:sz="0" w:space="0" w:color="auto"/>
                                    <w:bottom w:val="none" w:sz="0" w:space="0" w:color="auto"/>
                                    <w:right w:val="none" w:sz="0" w:space="0" w:color="auto"/>
                                  </w:divBdr>
                                </w:div>
                                <w:div w:id="1294679335">
                                  <w:marLeft w:val="0"/>
                                  <w:marRight w:val="0"/>
                                  <w:marTop w:val="0"/>
                                  <w:marBottom w:val="0"/>
                                  <w:divBdr>
                                    <w:top w:val="none" w:sz="0" w:space="0" w:color="auto"/>
                                    <w:left w:val="none" w:sz="0" w:space="0" w:color="auto"/>
                                    <w:bottom w:val="none" w:sz="0" w:space="0" w:color="auto"/>
                                    <w:right w:val="none" w:sz="0" w:space="0" w:color="auto"/>
                                  </w:divBdr>
                                </w:div>
                                <w:div w:id="1294679336">
                                  <w:marLeft w:val="0"/>
                                  <w:marRight w:val="0"/>
                                  <w:marTop w:val="0"/>
                                  <w:marBottom w:val="0"/>
                                  <w:divBdr>
                                    <w:top w:val="none" w:sz="0" w:space="0" w:color="auto"/>
                                    <w:left w:val="none" w:sz="0" w:space="0" w:color="auto"/>
                                    <w:bottom w:val="none" w:sz="0" w:space="0" w:color="auto"/>
                                    <w:right w:val="none" w:sz="0" w:space="0" w:color="auto"/>
                                  </w:divBdr>
                                </w:div>
                                <w:div w:id="1294679350">
                                  <w:marLeft w:val="0"/>
                                  <w:marRight w:val="0"/>
                                  <w:marTop w:val="0"/>
                                  <w:marBottom w:val="0"/>
                                  <w:divBdr>
                                    <w:top w:val="none" w:sz="0" w:space="0" w:color="auto"/>
                                    <w:left w:val="none" w:sz="0" w:space="0" w:color="auto"/>
                                    <w:bottom w:val="none" w:sz="0" w:space="0" w:color="auto"/>
                                    <w:right w:val="none" w:sz="0" w:space="0" w:color="auto"/>
                                  </w:divBdr>
                                </w:div>
                                <w:div w:id="1294679351">
                                  <w:marLeft w:val="0"/>
                                  <w:marRight w:val="0"/>
                                  <w:marTop w:val="0"/>
                                  <w:marBottom w:val="0"/>
                                  <w:divBdr>
                                    <w:top w:val="none" w:sz="0" w:space="0" w:color="auto"/>
                                    <w:left w:val="none" w:sz="0" w:space="0" w:color="auto"/>
                                    <w:bottom w:val="none" w:sz="0" w:space="0" w:color="auto"/>
                                    <w:right w:val="none" w:sz="0" w:space="0" w:color="auto"/>
                                  </w:divBdr>
                                </w:div>
                                <w:div w:id="1294679357">
                                  <w:marLeft w:val="0"/>
                                  <w:marRight w:val="0"/>
                                  <w:marTop w:val="0"/>
                                  <w:marBottom w:val="0"/>
                                  <w:divBdr>
                                    <w:top w:val="none" w:sz="0" w:space="0" w:color="auto"/>
                                    <w:left w:val="none" w:sz="0" w:space="0" w:color="auto"/>
                                    <w:bottom w:val="none" w:sz="0" w:space="0" w:color="auto"/>
                                    <w:right w:val="none" w:sz="0" w:space="0" w:color="auto"/>
                                  </w:divBdr>
                                </w:div>
                                <w:div w:id="1294679361">
                                  <w:marLeft w:val="0"/>
                                  <w:marRight w:val="0"/>
                                  <w:marTop w:val="0"/>
                                  <w:marBottom w:val="0"/>
                                  <w:divBdr>
                                    <w:top w:val="none" w:sz="0" w:space="0" w:color="auto"/>
                                    <w:left w:val="none" w:sz="0" w:space="0" w:color="auto"/>
                                    <w:bottom w:val="none" w:sz="0" w:space="0" w:color="auto"/>
                                    <w:right w:val="none" w:sz="0" w:space="0" w:color="auto"/>
                                  </w:divBdr>
                                </w:div>
                                <w:div w:id="1294679364">
                                  <w:marLeft w:val="0"/>
                                  <w:marRight w:val="0"/>
                                  <w:marTop w:val="0"/>
                                  <w:marBottom w:val="0"/>
                                  <w:divBdr>
                                    <w:top w:val="none" w:sz="0" w:space="0" w:color="auto"/>
                                    <w:left w:val="none" w:sz="0" w:space="0" w:color="auto"/>
                                    <w:bottom w:val="none" w:sz="0" w:space="0" w:color="auto"/>
                                    <w:right w:val="none" w:sz="0" w:space="0" w:color="auto"/>
                                  </w:divBdr>
                                </w:div>
                                <w:div w:id="1294679368">
                                  <w:marLeft w:val="0"/>
                                  <w:marRight w:val="0"/>
                                  <w:marTop w:val="0"/>
                                  <w:marBottom w:val="0"/>
                                  <w:divBdr>
                                    <w:top w:val="none" w:sz="0" w:space="0" w:color="auto"/>
                                    <w:left w:val="none" w:sz="0" w:space="0" w:color="auto"/>
                                    <w:bottom w:val="none" w:sz="0" w:space="0" w:color="auto"/>
                                    <w:right w:val="none" w:sz="0" w:space="0" w:color="auto"/>
                                  </w:divBdr>
                                </w:div>
                                <w:div w:id="1294679377">
                                  <w:marLeft w:val="0"/>
                                  <w:marRight w:val="0"/>
                                  <w:marTop w:val="0"/>
                                  <w:marBottom w:val="0"/>
                                  <w:divBdr>
                                    <w:top w:val="none" w:sz="0" w:space="0" w:color="auto"/>
                                    <w:left w:val="none" w:sz="0" w:space="0" w:color="auto"/>
                                    <w:bottom w:val="none" w:sz="0" w:space="0" w:color="auto"/>
                                    <w:right w:val="none" w:sz="0" w:space="0" w:color="auto"/>
                                  </w:divBdr>
                                </w:div>
                                <w:div w:id="1294679386">
                                  <w:marLeft w:val="0"/>
                                  <w:marRight w:val="0"/>
                                  <w:marTop w:val="0"/>
                                  <w:marBottom w:val="0"/>
                                  <w:divBdr>
                                    <w:top w:val="none" w:sz="0" w:space="0" w:color="auto"/>
                                    <w:left w:val="none" w:sz="0" w:space="0" w:color="auto"/>
                                    <w:bottom w:val="none" w:sz="0" w:space="0" w:color="auto"/>
                                    <w:right w:val="none" w:sz="0" w:space="0" w:color="auto"/>
                                  </w:divBdr>
                                </w:div>
                                <w:div w:id="1294679388">
                                  <w:marLeft w:val="0"/>
                                  <w:marRight w:val="0"/>
                                  <w:marTop w:val="0"/>
                                  <w:marBottom w:val="0"/>
                                  <w:divBdr>
                                    <w:top w:val="none" w:sz="0" w:space="0" w:color="auto"/>
                                    <w:left w:val="none" w:sz="0" w:space="0" w:color="auto"/>
                                    <w:bottom w:val="none" w:sz="0" w:space="0" w:color="auto"/>
                                    <w:right w:val="none" w:sz="0" w:space="0" w:color="auto"/>
                                  </w:divBdr>
                                </w:div>
                                <w:div w:id="1294679402">
                                  <w:marLeft w:val="0"/>
                                  <w:marRight w:val="0"/>
                                  <w:marTop w:val="0"/>
                                  <w:marBottom w:val="0"/>
                                  <w:divBdr>
                                    <w:top w:val="none" w:sz="0" w:space="0" w:color="auto"/>
                                    <w:left w:val="none" w:sz="0" w:space="0" w:color="auto"/>
                                    <w:bottom w:val="none" w:sz="0" w:space="0" w:color="auto"/>
                                    <w:right w:val="none" w:sz="0" w:space="0" w:color="auto"/>
                                  </w:divBdr>
                                </w:div>
                                <w:div w:id="1294679403">
                                  <w:marLeft w:val="0"/>
                                  <w:marRight w:val="0"/>
                                  <w:marTop w:val="0"/>
                                  <w:marBottom w:val="0"/>
                                  <w:divBdr>
                                    <w:top w:val="none" w:sz="0" w:space="0" w:color="auto"/>
                                    <w:left w:val="none" w:sz="0" w:space="0" w:color="auto"/>
                                    <w:bottom w:val="none" w:sz="0" w:space="0" w:color="auto"/>
                                    <w:right w:val="none" w:sz="0" w:space="0" w:color="auto"/>
                                  </w:divBdr>
                                </w:div>
                                <w:div w:id="1294679408">
                                  <w:marLeft w:val="0"/>
                                  <w:marRight w:val="0"/>
                                  <w:marTop w:val="0"/>
                                  <w:marBottom w:val="0"/>
                                  <w:divBdr>
                                    <w:top w:val="none" w:sz="0" w:space="0" w:color="auto"/>
                                    <w:left w:val="none" w:sz="0" w:space="0" w:color="auto"/>
                                    <w:bottom w:val="none" w:sz="0" w:space="0" w:color="auto"/>
                                    <w:right w:val="none" w:sz="0" w:space="0" w:color="auto"/>
                                  </w:divBdr>
                                </w:div>
                                <w:div w:id="1294679410">
                                  <w:marLeft w:val="0"/>
                                  <w:marRight w:val="0"/>
                                  <w:marTop w:val="0"/>
                                  <w:marBottom w:val="0"/>
                                  <w:divBdr>
                                    <w:top w:val="none" w:sz="0" w:space="0" w:color="auto"/>
                                    <w:left w:val="none" w:sz="0" w:space="0" w:color="auto"/>
                                    <w:bottom w:val="none" w:sz="0" w:space="0" w:color="auto"/>
                                    <w:right w:val="none" w:sz="0" w:space="0" w:color="auto"/>
                                  </w:divBdr>
                                </w:div>
                                <w:div w:id="1294679413">
                                  <w:marLeft w:val="0"/>
                                  <w:marRight w:val="0"/>
                                  <w:marTop w:val="0"/>
                                  <w:marBottom w:val="0"/>
                                  <w:divBdr>
                                    <w:top w:val="none" w:sz="0" w:space="0" w:color="auto"/>
                                    <w:left w:val="none" w:sz="0" w:space="0" w:color="auto"/>
                                    <w:bottom w:val="none" w:sz="0" w:space="0" w:color="auto"/>
                                    <w:right w:val="none" w:sz="0" w:space="0" w:color="auto"/>
                                  </w:divBdr>
                                </w:div>
                                <w:div w:id="1294679418">
                                  <w:marLeft w:val="0"/>
                                  <w:marRight w:val="0"/>
                                  <w:marTop w:val="0"/>
                                  <w:marBottom w:val="0"/>
                                  <w:divBdr>
                                    <w:top w:val="none" w:sz="0" w:space="0" w:color="auto"/>
                                    <w:left w:val="none" w:sz="0" w:space="0" w:color="auto"/>
                                    <w:bottom w:val="none" w:sz="0" w:space="0" w:color="auto"/>
                                    <w:right w:val="none" w:sz="0" w:space="0" w:color="auto"/>
                                  </w:divBdr>
                                </w:div>
                                <w:div w:id="1294679425">
                                  <w:marLeft w:val="0"/>
                                  <w:marRight w:val="0"/>
                                  <w:marTop w:val="0"/>
                                  <w:marBottom w:val="0"/>
                                  <w:divBdr>
                                    <w:top w:val="none" w:sz="0" w:space="0" w:color="auto"/>
                                    <w:left w:val="none" w:sz="0" w:space="0" w:color="auto"/>
                                    <w:bottom w:val="none" w:sz="0" w:space="0" w:color="auto"/>
                                    <w:right w:val="none" w:sz="0" w:space="0" w:color="auto"/>
                                  </w:divBdr>
                                </w:div>
                                <w:div w:id="1294679432">
                                  <w:marLeft w:val="0"/>
                                  <w:marRight w:val="0"/>
                                  <w:marTop w:val="0"/>
                                  <w:marBottom w:val="0"/>
                                  <w:divBdr>
                                    <w:top w:val="none" w:sz="0" w:space="0" w:color="auto"/>
                                    <w:left w:val="none" w:sz="0" w:space="0" w:color="auto"/>
                                    <w:bottom w:val="none" w:sz="0" w:space="0" w:color="auto"/>
                                    <w:right w:val="none" w:sz="0" w:space="0" w:color="auto"/>
                                  </w:divBdr>
                                </w:div>
                                <w:div w:id="1294679436">
                                  <w:marLeft w:val="0"/>
                                  <w:marRight w:val="0"/>
                                  <w:marTop w:val="0"/>
                                  <w:marBottom w:val="0"/>
                                  <w:divBdr>
                                    <w:top w:val="none" w:sz="0" w:space="0" w:color="auto"/>
                                    <w:left w:val="none" w:sz="0" w:space="0" w:color="auto"/>
                                    <w:bottom w:val="none" w:sz="0" w:space="0" w:color="auto"/>
                                    <w:right w:val="none" w:sz="0" w:space="0" w:color="auto"/>
                                  </w:divBdr>
                                </w:div>
                                <w:div w:id="1294679438">
                                  <w:marLeft w:val="0"/>
                                  <w:marRight w:val="0"/>
                                  <w:marTop w:val="0"/>
                                  <w:marBottom w:val="0"/>
                                  <w:divBdr>
                                    <w:top w:val="none" w:sz="0" w:space="0" w:color="auto"/>
                                    <w:left w:val="none" w:sz="0" w:space="0" w:color="auto"/>
                                    <w:bottom w:val="none" w:sz="0" w:space="0" w:color="auto"/>
                                    <w:right w:val="none" w:sz="0" w:space="0" w:color="auto"/>
                                  </w:divBdr>
                                </w:div>
                                <w:div w:id="1294679455">
                                  <w:marLeft w:val="0"/>
                                  <w:marRight w:val="0"/>
                                  <w:marTop w:val="0"/>
                                  <w:marBottom w:val="0"/>
                                  <w:divBdr>
                                    <w:top w:val="none" w:sz="0" w:space="0" w:color="auto"/>
                                    <w:left w:val="none" w:sz="0" w:space="0" w:color="auto"/>
                                    <w:bottom w:val="none" w:sz="0" w:space="0" w:color="auto"/>
                                    <w:right w:val="none" w:sz="0" w:space="0" w:color="auto"/>
                                  </w:divBdr>
                                </w:div>
                                <w:div w:id="1294679457">
                                  <w:marLeft w:val="0"/>
                                  <w:marRight w:val="0"/>
                                  <w:marTop w:val="0"/>
                                  <w:marBottom w:val="0"/>
                                  <w:divBdr>
                                    <w:top w:val="none" w:sz="0" w:space="0" w:color="auto"/>
                                    <w:left w:val="none" w:sz="0" w:space="0" w:color="auto"/>
                                    <w:bottom w:val="none" w:sz="0" w:space="0" w:color="auto"/>
                                    <w:right w:val="none" w:sz="0" w:space="0" w:color="auto"/>
                                  </w:divBdr>
                                </w:div>
                                <w:div w:id="1294679459">
                                  <w:marLeft w:val="0"/>
                                  <w:marRight w:val="0"/>
                                  <w:marTop w:val="0"/>
                                  <w:marBottom w:val="0"/>
                                  <w:divBdr>
                                    <w:top w:val="none" w:sz="0" w:space="0" w:color="auto"/>
                                    <w:left w:val="none" w:sz="0" w:space="0" w:color="auto"/>
                                    <w:bottom w:val="none" w:sz="0" w:space="0" w:color="auto"/>
                                    <w:right w:val="none" w:sz="0" w:space="0" w:color="auto"/>
                                  </w:divBdr>
                                </w:div>
                                <w:div w:id="1294679460">
                                  <w:marLeft w:val="0"/>
                                  <w:marRight w:val="0"/>
                                  <w:marTop w:val="0"/>
                                  <w:marBottom w:val="0"/>
                                  <w:divBdr>
                                    <w:top w:val="none" w:sz="0" w:space="0" w:color="auto"/>
                                    <w:left w:val="none" w:sz="0" w:space="0" w:color="auto"/>
                                    <w:bottom w:val="none" w:sz="0" w:space="0" w:color="auto"/>
                                    <w:right w:val="none" w:sz="0" w:space="0" w:color="auto"/>
                                  </w:divBdr>
                                </w:div>
                                <w:div w:id="1294679461">
                                  <w:marLeft w:val="0"/>
                                  <w:marRight w:val="0"/>
                                  <w:marTop w:val="0"/>
                                  <w:marBottom w:val="0"/>
                                  <w:divBdr>
                                    <w:top w:val="none" w:sz="0" w:space="0" w:color="auto"/>
                                    <w:left w:val="none" w:sz="0" w:space="0" w:color="auto"/>
                                    <w:bottom w:val="none" w:sz="0" w:space="0" w:color="auto"/>
                                    <w:right w:val="none" w:sz="0" w:space="0" w:color="auto"/>
                                  </w:divBdr>
                                </w:div>
                                <w:div w:id="1294679466">
                                  <w:marLeft w:val="0"/>
                                  <w:marRight w:val="0"/>
                                  <w:marTop w:val="0"/>
                                  <w:marBottom w:val="0"/>
                                  <w:divBdr>
                                    <w:top w:val="none" w:sz="0" w:space="0" w:color="auto"/>
                                    <w:left w:val="none" w:sz="0" w:space="0" w:color="auto"/>
                                    <w:bottom w:val="none" w:sz="0" w:space="0" w:color="auto"/>
                                    <w:right w:val="none" w:sz="0" w:space="0" w:color="auto"/>
                                  </w:divBdr>
                                </w:div>
                                <w:div w:id="1294679474">
                                  <w:marLeft w:val="0"/>
                                  <w:marRight w:val="0"/>
                                  <w:marTop w:val="0"/>
                                  <w:marBottom w:val="0"/>
                                  <w:divBdr>
                                    <w:top w:val="none" w:sz="0" w:space="0" w:color="auto"/>
                                    <w:left w:val="none" w:sz="0" w:space="0" w:color="auto"/>
                                    <w:bottom w:val="none" w:sz="0" w:space="0" w:color="auto"/>
                                    <w:right w:val="none" w:sz="0" w:space="0" w:color="auto"/>
                                  </w:divBdr>
                                </w:div>
                                <w:div w:id="1294679475">
                                  <w:marLeft w:val="0"/>
                                  <w:marRight w:val="0"/>
                                  <w:marTop w:val="0"/>
                                  <w:marBottom w:val="0"/>
                                  <w:divBdr>
                                    <w:top w:val="none" w:sz="0" w:space="0" w:color="auto"/>
                                    <w:left w:val="none" w:sz="0" w:space="0" w:color="auto"/>
                                    <w:bottom w:val="none" w:sz="0" w:space="0" w:color="auto"/>
                                    <w:right w:val="none" w:sz="0" w:space="0" w:color="auto"/>
                                  </w:divBdr>
                                </w:div>
                                <w:div w:id="1294679478">
                                  <w:marLeft w:val="0"/>
                                  <w:marRight w:val="0"/>
                                  <w:marTop w:val="0"/>
                                  <w:marBottom w:val="0"/>
                                  <w:divBdr>
                                    <w:top w:val="none" w:sz="0" w:space="0" w:color="auto"/>
                                    <w:left w:val="none" w:sz="0" w:space="0" w:color="auto"/>
                                    <w:bottom w:val="none" w:sz="0" w:space="0" w:color="auto"/>
                                    <w:right w:val="none" w:sz="0" w:space="0" w:color="auto"/>
                                  </w:divBdr>
                                </w:div>
                                <w:div w:id="1294679480">
                                  <w:marLeft w:val="0"/>
                                  <w:marRight w:val="0"/>
                                  <w:marTop w:val="0"/>
                                  <w:marBottom w:val="0"/>
                                  <w:divBdr>
                                    <w:top w:val="none" w:sz="0" w:space="0" w:color="auto"/>
                                    <w:left w:val="none" w:sz="0" w:space="0" w:color="auto"/>
                                    <w:bottom w:val="none" w:sz="0" w:space="0" w:color="auto"/>
                                    <w:right w:val="none" w:sz="0" w:space="0" w:color="auto"/>
                                  </w:divBdr>
                                </w:div>
                                <w:div w:id="1294679481">
                                  <w:marLeft w:val="0"/>
                                  <w:marRight w:val="0"/>
                                  <w:marTop w:val="0"/>
                                  <w:marBottom w:val="0"/>
                                  <w:divBdr>
                                    <w:top w:val="none" w:sz="0" w:space="0" w:color="auto"/>
                                    <w:left w:val="none" w:sz="0" w:space="0" w:color="auto"/>
                                    <w:bottom w:val="none" w:sz="0" w:space="0" w:color="auto"/>
                                    <w:right w:val="none" w:sz="0" w:space="0" w:color="auto"/>
                                  </w:divBdr>
                                </w:div>
                                <w:div w:id="1294679484">
                                  <w:marLeft w:val="0"/>
                                  <w:marRight w:val="0"/>
                                  <w:marTop w:val="0"/>
                                  <w:marBottom w:val="0"/>
                                  <w:divBdr>
                                    <w:top w:val="none" w:sz="0" w:space="0" w:color="auto"/>
                                    <w:left w:val="none" w:sz="0" w:space="0" w:color="auto"/>
                                    <w:bottom w:val="none" w:sz="0" w:space="0" w:color="auto"/>
                                    <w:right w:val="none" w:sz="0" w:space="0" w:color="auto"/>
                                  </w:divBdr>
                                </w:div>
                                <w:div w:id="1294679485">
                                  <w:marLeft w:val="0"/>
                                  <w:marRight w:val="0"/>
                                  <w:marTop w:val="0"/>
                                  <w:marBottom w:val="0"/>
                                  <w:divBdr>
                                    <w:top w:val="none" w:sz="0" w:space="0" w:color="auto"/>
                                    <w:left w:val="none" w:sz="0" w:space="0" w:color="auto"/>
                                    <w:bottom w:val="none" w:sz="0" w:space="0" w:color="auto"/>
                                    <w:right w:val="none" w:sz="0" w:space="0" w:color="auto"/>
                                  </w:divBdr>
                                </w:div>
                                <w:div w:id="1294679487">
                                  <w:marLeft w:val="0"/>
                                  <w:marRight w:val="0"/>
                                  <w:marTop w:val="0"/>
                                  <w:marBottom w:val="0"/>
                                  <w:divBdr>
                                    <w:top w:val="none" w:sz="0" w:space="0" w:color="auto"/>
                                    <w:left w:val="none" w:sz="0" w:space="0" w:color="auto"/>
                                    <w:bottom w:val="none" w:sz="0" w:space="0" w:color="auto"/>
                                    <w:right w:val="none" w:sz="0" w:space="0" w:color="auto"/>
                                  </w:divBdr>
                                </w:div>
                                <w:div w:id="1294679488">
                                  <w:marLeft w:val="0"/>
                                  <w:marRight w:val="0"/>
                                  <w:marTop w:val="0"/>
                                  <w:marBottom w:val="0"/>
                                  <w:divBdr>
                                    <w:top w:val="none" w:sz="0" w:space="0" w:color="auto"/>
                                    <w:left w:val="none" w:sz="0" w:space="0" w:color="auto"/>
                                    <w:bottom w:val="none" w:sz="0" w:space="0" w:color="auto"/>
                                    <w:right w:val="none" w:sz="0" w:space="0" w:color="auto"/>
                                  </w:divBdr>
                                </w:div>
                                <w:div w:id="1294679492">
                                  <w:marLeft w:val="0"/>
                                  <w:marRight w:val="0"/>
                                  <w:marTop w:val="0"/>
                                  <w:marBottom w:val="0"/>
                                  <w:divBdr>
                                    <w:top w:val="none" w:sz="0" w:space="0" w:color="auto"/>
                                    <w:left w:val="none" w:sz="0" w:space="0" w:color="auto"/>
                                    <w:bottom w:val="none" w:sz="0" w:space="0" w:color="auto"/>
                                    <w:right w:val="none" w:sz="0" w:space="0" w:color="auto"/>
                                  </w:divBdr>
                                </w:div>
                                <w:div w:id="1294679500">
                                  <w:marLeft w:val="0"/>
                                  <w:marRight w:val="0"/>
                                  <w:marTop w:val="0"/>
                                  <w:marBottom w:val="0"/>
                                  <w:divBdr>
                                    <w:top w:val="none" w:sz="0" w:space="0" w:color="auto"/>
                                    <w:left w:val="none" w:sz="0" w:space="0" w:color="auto"/>
                                    <w:bottom w:val="none" w:sz="0" w:space="0" w:color="auto"/>
                                    <w:right w:val="none" w:sz="0" w:space="0" w:color="auto"/>
                                  </w:divBdr>
                                </w:div>
                                <w:div w:id="1294679501">
                                  <w:marLeft w:val="0"/>
                                  <w:marRight w:val="0"/>
                                  <w:marTop w:val="0"/>
                                  <w:marBottom w:val="0"/>
                                  <w:divBdr>
                                    <w:top w:val="none" w:sz="0" w:space="0" w:color="auto"/>
                                    <w:left w:val="none" w:sz="0" w:space="0" w:color="auto"/>
                                    <w:bottom w:val="none" w:sz="0" w:space="0" w:color="auto"/>
                                    <w:right w:val="none" w:sz="0" w:space="0" w:color="auto"/>
                                  </w:divBdr>
                                </w:div>
                                <w:div w:id="1294679503">
                                  <w:marLeft w:val="0"/>
                                  <w:marRight w:val="0"/>
                                  <w:marTop w:val="0"/>
                                  <w:marBottom w:val="0"/>
                                  <w:divBdr>
                                    <w:top w:val="none" w:sz="0" w:space="0" w:color="auto"/>
                                    <w:left w:val="none" w:sz="0" w:space="0" w:color="auto"/>
                                    <w:bottom w:val="none" w:sz="0" w:space="0" w:color="auto"/>
                                    <w:right w:val="none" w:sz="0" w:space="0" w:color="auto"/>
                                  </w:divBdr>
                                </w:div>
                                <w:div w:id="1294679509">
                                  <w:marLeft w:val="0"/>
                                  <w:marRight w:val="0"/>
                                  <w:marTop w:val="0"/>
                                  <w:marBottom w:val="0"/>
                                  <w:divBdr>
                                    <w:top w:val="none" w:sz="0" w:space="0" w:color="auto"/>
                                    <w:left w:val="none" w:sz="0" w:space="0" w:color="auto"/>
                                    <w:bottom w:val="none" w:sz="0" w:space="0" w:color="auto"/>
                                    <w:right w:val="none" w:sz="0" w:space="0" w:color="auto"/>
                                  </w:divBdr>
                                </w:div>
                                <w:div w:id="1294679512">
                                  <w:marLeft w:val="0"/>
                                  <w:marRight w:val="0"/>
                                  <w:marTop w:val="0"/>
                                  <w:marBottom w:val="0"/>
                                  <w:divBdr>
                                    <w:top w:val="none" w:sz="0" w:space="0" w:color="auto"/>
                                    <w:left w:val="none" w:sz="0" w:space="0" w:color="auto"/>
                                    <w:bottom w:val="none" w:sz="0" w:space="0" w:color="auto"/>
                                    <w:right w:val="none" w:sz="0" w:space="0" w:color="auto"/>
                                  </w:divBdr>
                                </w:div>
                                <w:div w:id="1294679514">
                                  <w:marLeft w:val="0"/>
                                  <w:marRight w:val="0"/>
                                  <w:marTop w:val="0"/>
                                  <w:marBottom w:val="0"/>
                                  <w:divBdr>
                                    <w:top w:val="none" w:sz="0" w:space="0" w:color="auto"/>
                                    <w:left w:val="none" w:sz="0" w:space="0" w:color="auto"/>
                                    <w:bottom w:val="none" w:sz="0" w:space="0" w:color="auto"/>
                                    <w:right w:val="none" w:sz="0" w:space="0" w:color="auto"/>
                                  </w:divBdr>
                                </w:div>
                                <w:div w:id="1294679515">
                                  <w:marLeft w:val="0"/>
                                  <w:marRight w:val="0"/>
                                  <w:marTop w:val="0"/>
                                  <w:marBottom w:val="0"/>
                                  <w:divBdr>
                                    <w:top w:val="none" w:sz="0" w:space="0" w:color="auto"/>
                                    <w:left w:val="none" w:sz="0" w:space="0" w:color="auto"/>
                                    <w:bottom w:val="none" w:sz="0" w:space="0" w:color="auto"/>
                                    <w:right w:val="none" w:sz="0" w:space="0" w:color="auto"/>
                                  </w:divBdr>
                                </w:div>
                                <w:div w:id="1294679516">
                                  <w:marLeft w:val="0"/>
                                  <w:marRight w:val="0"/>
                                  <w:marTop w:val="0"/>
                                  <w:marBottom w:val="0"/>
                                  <w:divBdr>
                                    <w:top w:val="none" w:sz="0" w:space="0" w:color="auto"/>
                                    <w:left w:val="none" w:sz="0" w:space="0" w:color="auto"/>
                                    <w:bottom w:val="none" w:sz="0" w:space="0" w:color="auto"/>
                                    <w:right w:val="none" w:sz="0" w:space="0" w:color="auto"/>
                                  </w:divBdr>
                                </w:div>
                                <w:div w:id="1294679518">
                                  <w:marLeft w:val="0"/>
                                  <w:marRight w:val="0"/>
                                  <w:marTop w:val="0"/>
                                  <w:marBottom w:val="0"/>
                                  <w:divBdr>
                                    <w:top w:val="none" w:sz="0" w:space="0" w:color="auto"/>
                                    <w:left w:val="none" w:sz="0" w:space="0" w:color="auto"/>
                                    <w:bottom w:val="none" w:sz="0" w:space="0" w:color="auto"/>
                                    <w:right w:val="none" w:sz="0" w:space="0" w:color="auto"/>
                                  </w:divBdr>
                                </w:div>
                                <w:div w:id="1294679530">
                                  <w:marLeft w:val="0"/>
                                  <w:marRight w:val="0"/>
                                  <w:marTop w:val="0"/>
                                  <w:marBottom w:val="0"/>
                                  <w:divBdr>
                                    <w:top w:val="none" w:sz="0" w:space="0" w:color="auto"/>
                                    <w:left w:val="none" w:sz="0" w:space="0" w:color="auto"/>
                                    <w:bottom w:val="none" w:sz="0" w:space="0" w:color="auto"/>
                                    <w:right w:val="none" w:sz="0" w:space="0" w:color="auto"/>
                                  </w:divBdr>
                                </w:div>
                                <w:div w:id="1294679535">
                                  <w:marLeft w:val="0"/>
                                  <w:marRight w:val="0"/>
                                  <w:marTop w:val="0"/>
                                  <w:marBottom w:val="0"/>
                                  <w:divBdr>
                                    <w:top w:val="none" w:sz="0" w:space="0" w:color="auto"/>
                                    <w:left w:val="none" w:sz="0" w:space="0" w:color="auto"/>
                                    <w:bottom w:val="none" w:sz="0" w:space="0" w:color="auto"/>
                                    <w:right w:val="none" w:sz="0" w:space="0" w:color="auto"/>
                                  </w:divBdr>
                                </w:div>
                                <w:div w:id="1294679537">
                                  <w:marLeft w:val="0"/>
                                  <w:marRight w:val="0"/>
                                  <w:marTop w:val="0"/>
                                  <w:marBottom w:val="0"/>
                                  <w:divBdr>
                                    <w:top w:val="none" w:sz="0" w:space="0" w:color="auto"/>
                                    <w:left w:val="none" w:sz="0" w:space="0" w:color="auto"/>
                                    <w:bottom w:val="none" w:sz="0" w:space="0" w:color="auto"/>
                                    <w:right w:val="none" w:sz="0" w:space="0" w:color="auto"/>
                                  </w:divBdr>
                                </w:div>
                                <w:div w:id="1294679539">
                                  <w:marLeft w:val="0"/>
                                  <w:marRight w:val="0"/>
                                  <w:marTop w:val="0"/>
                                  <w:marBottom w:val="0"/>
                                  <w:divBdr>
                                    <w:top w:val="none" w:sz="0" w:space="0" w:color="auto"/>
                                    <w:left w:val="none" w:sz="0" w:space="0" w:color="auto"/>
                                    <w:bottom w:val="none" w:sz="0" w:space="0" w:color="auto"/>
                                    <w:right w:val="none" w:sz="0" w:space="0" w:color="auto"/>
                                  </w:divBdr>
                                </w:div>
                                <w:div w:id="1294679558">
                                  <w:marLeft w:val="0"/>
                                  <w:marRight w:val="0"/>
                                  <w:marTop w:val="0"/>
                                  <w:marBottom w:val="0"/>
                                  <w:divBdr>
                                    <w:top w:val="none" w:sz="0" w:space="0" w:color="auto"/>
                                    <w:left w:val="none" w:sz="0" w:space="0" w:color="auto"/>
                                    <w:bottom w:val="none" w:sz="0" w:space="0" w:color="auto"/>
                                    <w:right w:val="none" w:sz="0" w:space="0" w:color="auto"/>
                                  </w:divBdr>
                                </w:div>
                                <w:div w:id="1294679566">
                                  <w:marLeft w:val="0"/>
                                  <w:marRight w:val="0"/>
                                  <w:marTop w:val="0"/>
                                  <w:marBottom w:val="0"/>
                                  <w:divBdr>
                                    <w:top w:val="none" w:sz="0" w:space="0" w:color="auto"/>
                                    <w:left w:val="none" w:sz="0" w:space="0" w:color="auto"/>
                                    <w:bottom w:val="none" w:sz="0" w:space="0" w:color="auto"/>
                                    <w:right w:val="none" w:sz="0" w:space="0" w:color="auto"/>
                                  </w:divBdr>
                                </w:div>
                                <w:div w:id="1294679572">
                                  <w:marLeft w:val="0"/>
                                  <w:marRight w:val="0"/>
                                  <w:marTop w:val="0"/>
                                  <w:marBottom w:val="0"/>
                                  <w:divBdr>
                                    <w:top w:val="none" w:sz="0" w:space="0" w:color="auto"/>
                                    <w:left w:val="none" w:sz="0" w:space="0" w:color="auto"/>
                                    <w:bottom w:val="none" w:sz="0" w:space="0" w:color="auto"/>
                                    <w:right w:val="none" w:sz="0" w:space="0" w:color="auto"/>
                                  </w:divBdr>
                                </w:div>
                                <w:div w:id="1294679574">
                                  <w:marLeft w:val="0"/>
                                  <w:marRight w:val="0"/>
                                  <w:marTop w:val="0"/>
                                  <w:marBottom w:val="0"/>
                                  <w:divBdr>
                                    <w:top w:val="none" w:sz="0" w:space="0" w:color="auto"/>
                                    <w:left w:val="none" w:sz="0" w:space="0" w:color="auto"/>
                                    <w:bottom w:val="none" w:sz="0" w:space="0" w:color="auto"/>
                                    <w:right w:val="none" w:sz="0" w:space="0" w:color="auto"/>
                                  </w:divBdr>
                                </w:div>
                                <w:div w:id="1294679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4679338">
      <w:marLeft w:val="0"/>
      <w:marRight w:val="0"/>
      <w:marTop w:val="0"/>
      <w:marBottom w:val="0"/>
      <w:divBdr>
        <w:top w:val="none" w:sz="0" w:space="0" w:color="auto"/>
        <w:left w:val="none" w:sz="0" w:space="0" w:color="auto"/>
        <w:bottom w:val="none" w:sz="0" w:space="0" w:color="auto"/>
        <w:right w:val="none" w:sz="0" w:space="0" w:color="auto"/>
      </w:divBdr>
      <w:divsChild>
        <w:div w:id="1294679456">
          <w:marLeft w:val="0"/>
          <w:marRight w:val="0"/>
          <w:marTop w:val="0"/>
          <w:marBottom w:val="0"/>
          <w:divBdr>
            <w:top w:val="none" w:sz="0" w:space="0" w:color="auto"/>
            <w:left w:val="none" w:sz="0" w:space="0" w:color="auto"/>
            <w:bottom w:val="none" w:sz="0" w:space="0" w:color="auto"/>
            <w:right w:val="none" w:sz="0" w:space="0" w:color="auto"/>
          </w:divBdr>
          <w:divsChild>
            <w:div w:id="1294679387">
              <w:marLeft w:val="0"/>
              <w:marRight w:val="0"/>
              <w:marTop w:val="0"/>
              <w:marBottom w:val="0"/>
              <w:divBdr>
                <w:top w:val="none" w:sz="0" w:space="0" w:color="auto"/>
                <w:left w:val="none" w:sz="0" w:space="0" w:color="auto"/>
                <w:bottom w:val="none" w:sz="0" w:space="0" w:color="auto"/>
                <w:right w:val="none" w:sz="0" w:space="0" w:color="auto"/>
              </w:divBdr>
              <w:divsChild>
                <w:div w:id="1294679504">
                  <w:marLeft w:val="0"/>
                  <w:marRight w:val="0"/>
                  <w:marTop w:val="0"/>
                  <w:marBottom w:val="224"/>
                  <w:divBdr>
                    <w:top w:val="none" w:sz="0" w:space="0" w:color="auto"/>
                    <w:left w:val="none" w:sz="0" w:space="0" w:color="auto"/>
                    <w:bottom w:val="single" w:sz="4" w:space="8" w:color="C5BEAA"/>
                    <w:right w:val="none" w:sz="0" w:space="0" w:color="auto"/>
                  </w:divBdr>
                  <w:divsChild>
                    <w:div w:id="1294679401">
                      <w:marLeft w:val="94"/>
                      <w:marRight w:val="94"/>
                      <w:marTop w:val="0"/>
                      <w:marBottom w:val="0"/>
                      <w:divBdr>
                        <w:top w:val="none" w:sz="0" w:space="0" w:color="auto"/>
                        <w:left w:val="none" w:sz="0" w:space="0" w:color="auto"/>
                        <w:bottom w:val="none" w:sz="0" w:space="0" w:color="auto"/>
                        <w:right w:val="none" w:sz="0" w:space="0" w:color="auto"/>
                      </w:divBdr>
                      <w:divsChild>
                        <w:div w:id="1294679567">
                          <w:marLeft w:val="0"/>
                          <w:marRight w:val="0"/>
                          <w:marTop w:val="0"/>
                          <w:marBottom w:val="0"/>
                          <w:divBdr>
                            <w:top w:val="none" w:sz="0" w:space="0" w:color="auto"/>
                            <w:left w:val="none" w:sz="0" w:space="0" w:color="auto"/>
                            <w:bottom w:val="none" w:sz="0" w:space="0" w:color="auto"/>
                            <w:right w:val="none" w:sz="0" w:space="0" w:color="auto"/>
                          </w:divBdr>
                          <w:divsChild>
                            <w:div w:id="1294679452">
                              <w:marLeft w:val="0"/>
                              <w:marRight w:val="0"/>
                              <w:marTop w:val="0"/>
                              <w:marBottom w:val="0"/>
                              <w:divBdr>
                                <w:top w:val="none" w:sz="0" w:space="0" w:color="auto"/>
                                <w:left w:val="none" w:sz="0" w:space="0" w:color="auto"/>
                                <w:bottom w:val="none" w:sz="0" w:space="0" w:color="auto"/>
                                <w:right w:val="none" w:sz="0" w:space="0" w:color="auto"/>
                              </w:divBdr>
                              <w:divsChild>
                                <w:div w:id="1294679522">
                                  <w:marLeft w:val="0"/>
                                  <w:marRight w:val="0"/>
                                  <w:marTop w:val="0"/>
                                  <w:marBottom w:val="0"/>
                                  <w:divBdr>
                                    <w:top w:val="none" w:sz="0" w:space="0" w:color="auto"/>
                                    <w:left w:val="none" w:sz="0" w:space="0" w:color="auto"/>
                                    <w:bottom w:val="none" w:sz="0" w:space="0" w:color="auto"/>
                                    <w:right w:val="none" w:sz="0" w:space="0" w:color="auto"/>
                                  </w:divBdr>
                                  <w:divsChild>
                                    <w:div w:id="1294679517">
                                      <w:marLeft w:val="0"/>
                                      <w:marRight w:val="0"/>
                                      <w:marTop w:val="0"/>
                                      <w:marBottom w:val="0"/>
                                      <w:divBdr>
                                        <w:top w:val="none" w:sz="0" w:space="0" w:color="auto"/>
                                        <w:left w:val="none" w:sz="0" w:space="0" w:color="auto"/>
                                        <w:bottom w:val="none" w:sz="0" w:space="0" w:color="auto"/>
                                        <w:right w:val="none" w:sz="0" w:space="0" w:color="auto"/>
                                      </w:divBdr>
                                      <w:divsChild>
                                        <w:div w:id="1294679569">
                                          <w:marLeft w:val="0"/>
                                          <w:marRight w:val="0"/>
                                          <w:marTop w:val="0"/>
                                          <w:marBottom w:val="224"/>
                                          <w:divBdr>
                                            <w:top w:val="none" w:sz="0" w:space="0" w:color="auto"/>
                                            <w:left w:val="none" w:sz="0" w:space="0" w:color="auto"/>
                                            <w:bottom w:val="none" w:sz="0" w:space="0" w:color="auto"/>
                                            <w:right w:val="none" w:sz="0" w:space="0" w:color="auto"/>
                                          </w:divBdr>
                                          <w:divsChild>
                                            <w:div w:id="1294679373">
                                              <w:marLeft w:val="0"/>
                                              <w:marRight w:val="0"/>
                                              <w:marTop w:val="0"/>
                                              <w:marBottom w:val="0"/>
                                              <w:divBdr>
                                                <w:top w:val="none" w:sz="0" w:space="0" w:color="auto"/>
                                                <w:left w:val="none" w:sz="0" w:space="0" w:color="auto"/>
                                                <w:bottom w:val="none" w:sz="0" w:space="0" w:color="auto"/>
                                                <w:right w:val="none" w:sz="0" w:space="0" w:color="auto"/>
                                              </w:divBdr>
                                              <w:divsChild>
                                                <w:div w:id="1294679395">
                                                  <w:marLeft w:val="0"/>
                                                  <w:marRight w:val="0"/>
                                                  <w:marTop w:val="0"/>
                                                  <w:marBottom w:val="0"/>
                                                  <w:divBdr>
                                                    <w:top w:val="none" w:sz="0" w:space="0" w:color="auto"/>
                                                    <w:left w:val="none" w:sz="0" w:space="0" w:color="auto"/>
                                                    <w:bottom w:val="none" w:sz="0" w:space="0" w:color="auto"/>
                                                    <w:right w:val="none" w:sz="0" w:space="0" w:color="auto"/>
                                                  </w:divBdr>
                                                  <w:divsChild>
                                                    <w:div w:id="1294679462">
                                                      <w:marLeft w:val="0"/>
                                                      <w:marRight w:val="0"/>
                                                      <w:marTop w:val="0"/>
                                                      <w:marBottom w:val="0"/>
                                                      <w:divBdr>
                                                        <w:top w:val="none" w:sz="0" w:space="0" w:color="auto"/>
                                                        <w:left w:val="none" w:sz="0" w:space="0" w:color="auto"/>
                                                        <w:bottom w:val="none" w:sz="0" w:space="0" w:color="auto"/>
                                                        <w:right w:val="none" w:sz="0" w:space="0" w:color="auto"/>
                                                      </w:divBdr>
                                                      <w:divsChild>
                                                        <w:div w:id="129467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4679341">
      <w:marLeft w:val="0"/>
      <w:marRight w:val="0"/>
      <w:marTop w:val="0"/>
      <w:marBottom w:val="0"/>
      <w:divBdr>
        <w:top w:val="none" w:sz="0" w:space="0" w:color="auto"/>
        <w:left w:val="none" w:sz="0" w:space="0" w:color="auto"/>
        <w:bottom w:val="none" w:sz="0" w:space="0" w:color="auto"/>
        <w:right w:val="none" w:sz="0" w:space="0" w:color="auto"/>
      </w:divBdr>
      <w:divsChild>
        <w:div w:id="1294679399">
          <w:marLeft w:val="0"/>
          <w:marRight w:val="0"/>
          <w:marTop w:val="150"/>
          <w:marBottom w:val="0"/>
          <w:divBdr>
            <w:top w:val="single" w:sz="6" w:space="0" w:color="FFFFFF"/>
            <w:left w:val="single" w:sz="6" w:space="0" w:color="FFFFFF"/>
            <w:bottom w:val="single" w:sz="6" w:space="0" w:color="FFFFFF"/>
            <w:right w:val="single" w:sz="6" w:space="0" w:color="FFFFFF"/>
          </w:divBdr>
          <w:divsChild>
            <w:div w:id="1294679465">
              <w:marLeft w:val="0"/>
              <w:marRight w:val="0"/>
              <w:marTop w:val="100"/>
              <w:marBottom w:val="100"/>
              <w:divBdr>
                <w:top w:val="none" w:sz="0" w:space="0" w:color="auto"/>
                <w:left w:val="none" w:sz="0" w:space="0" w:color="auto"/>
                <w:bottom w:val="none" w:sz="0" w:space="0" w:color="auto"/>
                <w:right w:val="none" w:sz="0" w:space="0" w:color="auto"/>
              </w:divBdr>
              <w:divsChild>
                <w:div w:id="1294679513">
                  <w:marLeft w:val="1"/>
                  <w:marRight w:val="1"/>
                  <w:marTop w:val="0"/>
                  <w:marBottom w:val="0"/>
                  <w:divBdr>
                    <w:top w:val="none" w:sz="0" w:space="0" w:color="auto"/>
                    <w:left w:val="none" w:sz="0" w:space="0" w:color="auto"/>
                    <w:bottom w:val="none" w:sz="0" w:space="0" w:color="auto"/>
                    <w:right w:val="none" w:sz="0" w:space="0" w:color="auto"/>
                  </w:divBdr>
                  <w:divsChild>
                    <w:div w:id="1294679559">
                      <w:marLeft w:val="0"/>
                      <w:marRight w:val="0"/>
                      <w:marTop w:val="150"/>
                      <w:marBottom w:val="0"/>
                      <w:divBdr>
                        <w:top w:val="double" w:sz="6" w:space="0" w:color="E9E9E9"/>
                        <w:left w:val="double" w:sz="6" w:space="0" w:color="E9E9E9"/>
                        <w:bottom w:val="double" w:sz="6" w:space="0" w:color="E9E9E9"/>
                        <w:right w:val="double" w:sz="6" w:space="0" w:color="E9E9E9"/>
                      </w:divBdr>
                      <w:divsChild>
                        <w:div w:id="1294679370">
                          <w:marLeft w:val="0"/>
                          <w:marRight w:val="0"/>
                          <w:marTop w:val="0"/>
                          <w:marBottom w:val="0"/>
                          <w:divBdr>
                            <w:top w:val="single" w:sz="6" w:space="0" w:color="E9E9E9"/>
                            <w:left w:val="single" w:sz="6" w:space="0" w:color="E9E9E9"/>
                            <w:bottom w:val="single" w:sz="6" w:space="0" w:color="E9E9E9"/>
                            <w:right w:val="single" w:sz="6" w:space="0" w:color="E9E9E9"/>
                          </w:divBdr>
                          <w:divsChild>
                            <w:div w:id="129467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679349">
      <w:marLeft w:val="0"/>
      <w:marRight w:val="0"/>
      <w:marTop w:val="0"/>
      <w:marBottom w:val="0"/>
      <w:divBdr>
        <w:top w:val="none" w:sz="0" w:space="0" w:color="auto"/>
        <w:left w:val="none" w:sz="0" w:space="0" w:color="auto"/>
        <w:bottom w:val="none" w:sz="0" w:space="0" w:color="auto"/>
        <w:right w:val="none" w:sz="0" w:space="0" w:color="auto"/>
      </w:divBdr>
    </w:div>
    <w:div w:id="1294679356">
      <w:marLeft w:val="150"/>
      <w:marRight w:val="150"/>
      <w:marTop w:val="0"/>
      <w:marBottom w:val="0"/>
      <w:divBdr>
        <w:top w:val="none" w:sz="0" w:space="0" w:color="auto"/>
        <w:left w:val="none" w:sz="0" w:space="0" w:color="auto"/>
        <w:bottom w:val="none" w:sz="0" w:space="0" w:color="auto"/>
        <w:right w:val="none" w:sz="0" w:space="0" w:color="auto"/>
      </w:divBdr>
      <w:divsChild>
        <w:div w:id="1294679367">
          <w:marLeft w:val="150"/>
          <w:marRight w:val="150"/>
          <w:marTop w:val="0"/>
          <w:marBottom w:val="0"/>
          <w:divBdr>
            <w:top w:val="none" w:sz="0" w:space="0" w:color="auto"/>
            <w:left w:val="none" w:sz="0" w:space="0" w:color="auto"/>
            <w:bottom w:val="none" w:sz="0" w:space="0" w:color="auto"/>
            <w:right w:val="none" w:sz="0" w:space="0" w:color="auto"/>
          </w:divBdr>
          <w:divsChild>
            <w:div w:id="1294679437">
              <w:marLeft w:val="0"/>
              <w:marRight w:val="0"/>
              <w:marTop w:val="0"/>
              <w:marBottom w:val="0"/>
              <w:divBdr>
                <w:top w:val="single" w:sz="18" w:space="0" w:color="2F2F2F"/>
                <w:left w:val="single" w:sz="18" w:space="0" w:color="2F2F2F"/>
                <w:bottom w:val="none" w:sz="0" w:space="0" w:color="auto"/>
                <w:right w:val="single" w:sz="18" w:space="0" w:color="2F2F2F"/>
              </w:divBdr>
              <w:divsChild>
                <w:div w:id="1294679371">
                  <w:marLeft w:val="0"/>
                  <w:marRight w:val="0"/>
                  <w:marTop w:val="0"/>
                  <w:marBottom w:val="0"/>
                  <w:divBdr>
                    <w:top w:val="none" w:sz="0" w:space="0" w:color="auto"/>
                    <w:left w:val="none" w:sz="0" w:space="0" w:color="auto"/>
                    <w:bottom w:val="none" w:sz="0" w:space="0" w:color="auto"/>
                    <w:right w:val="none" w:sz="0" w:space="0" w:color="auto"/>
                  </w:divBdr>
                  <w:divsChild>
                    <w:div w:id="1294679562">
                      <w:marLeft w:val="0"/>
                      <w:marRight w:val="0"/>
                      <w:marTop w:val="0"/>
                      <w:marBottom w:val="0"/>
                      <w:divBdr>
                        <w:top w:val="none" w:sz="0" w:space="0" w:color="auto"/>
                        <w:left w:val="none" w:sz="0" w:space="0" w:color="auto"/>
                        <w:bottom w:val="none" w:sz="0" w:space="0" w:color="auto"/>
                        <w:right w:val="none" w:sz="0" w:space="0" w:color="auto"/>
                      </w:divBdr>
                      <w:divsChild>
                        <w:div w:id="1294679541">
                          <w:marLeft w:val="0"/>
                          <w:marRight w:val="0"/>
                          <w:marTop w:val="0"/>
                          <w:marBottom w:val="225"/>
                          <w:divBdr>
                            <w:top w:val="none" w:sz="0" w:space="0" w:color="auto"/>
                            <w:left w:val="none" w:sz="0" w:space="0" w:color="auto"/>
                            <w:bottom w:val="none" w:sz="0" w:space="0" w:color="auto"/>
                            <w:right w:val="none" w:sz="0" w:space="0" w:color="auto"/>
                          </w:divBdr>
                          <w:divsChild>
                            <w:div w:id="1294679449">
                              <w:marLeft w:val="0"/>
                              <w:marRight w:val="0"/>
                              <w:marTop w:val="0"/>
                              <w:marBottom w:val="0"/>
                              <w:divBdr>
                                <w:top w:val="none" w:sz="0" w:space="0" w:color="auto"/>
                                <w:left w:val="none" w:sz="0" w:space="0" w:color="auto"/>
                                <w:bottom w:val="none" w:sz="0" w:space="0" w:color="auto"/>
                                <w:right w:val="none" w:sz="0" w:space="0" w:color="auto"/>
                              </w:divBdr>
                              <w:divsChild>
                                <w:div w:id="1294679325">
                                  <w:marLeft w:val="540"/>
                                  <w:marRight w:val="0"/>
                                  <w:marTop w:val="0"/>
                                  <w:marBottom w:val="0"/>
                                  <w:divBdr>
                                    <w:top w:val="none" w:sz="0" w:space="0" w:color="auto"/>
                                    <w:left w:val="none" w:sz="0" w:space="0" w:color="auto"/>
                                    <w:bottom w:val="none" w:sz="0" w:space="0" w:color="auto"/>
                                    <w:right w:val="none" w:sz="0" w:space="0" w:color="auto"/>
                                  </w:divBdr>
                                </w:div>
                                <w:div w:id="1294679328">
                                  <w:marLeft w:val="0"/>
                                  <w:marRight w:val="0"/>
                                  <w:marTop w:val="0"/>
                                  <w:marBottom w:val="0"/>
                                  <w:divBdr>
                                    <w:top w:val="none" w:sz="0" w:space="0" w:color="auto"/>
                                    <w:left w:val="none" w:sz="0" w:space="0" w:color="auto"/>
                                    <w:bottom w:val="none" w:sz="0" w:space="0" w:color="auto"/>
                                    <w:right w:val="none" w:sz="0" w:space="0" w:color="auto"/>
                                  </w:divBdr>
                                </w:div>
                                <w:div w:id="1294679342">
                                  <w:marLeft w:val="0"/>
                                  <w:marRight w:val="0"/>
                                  <w:marTop w:val="0"/>
                                  <w:marBottom w:val="0"/>
                                  <w:divBdr>
                                    <w:top w:val="none" w:sz="0" w:space="0" w:color="auto"/>
                                    <w:left w:val="none" w:sz="0" w:space="0" w:color="auto"/>
                                    <w:bottom w:val="none" w:sz="0" w:space="0" w:color="auto"/>
                                    <w:right w:val="none" w:sz="0" w:space="0" w:color="auto"/>
                                  </w:divBdr>
                                </w:div>
                                <w:div w:id="1294679348">
                                  <w:marLeft w:val="540"/>
                                  <w:marRight w:val="0"/>
                                  <w:marTop w:val="0"/>
                                  <w:marBottom w:val="0"/>
                                  <w:divBdr>
                                    <w:top w:val="none" w:sz="0" w:space="0" w:color="auto"/>
                                    <w:left w:val="none" w:sz="0" w:space="0" w:color="auto"/>
                                    <w:bottom w:val="none" w:sz="0" w:space="0" w:color="auto"/>
                                    <w:right w:val="none" w:sz="0" w:space="0" w:color="auto"/>
                                  </w:divBdr>
                                </w:div>
                                <w:div w:id="1294679352">
                                  <w:marLeft w:val="0"/>
                                  <w:marRight w:val="0"/>
                                  <w:marTop w:val="0"/>
                                  <w:marBottom w:val="0"/>
                                  <w:divBdr>
                                    <w:top w:val="none" w:sz="0" w:space="0" w:color="auto"/>
                                    <w:left w:val="none" w:sz="0" w:space="0" w:color="auto"/>
                                    <w:bottom w:val="none" w:sz="0" w:space="0" w:color="auto"/>
                                    <w:right w:val="none" w:sz="0" w:space="0" w:color="auto"/>
                                  </w:divBdr>
                                </w:div>
                                <w:div w:id="1294679355">
                                  <w:marLeft w:val="0"/>
                                  <w:marRight w:val="0"/>
                                  <w:marTop w:val="0"/>
                                  <w:marBottom w:val="0"/>
                                  <w:divBdr>
                                    <w:top w:val="none" w:sz="0" w:space="0" w:color="auto"/>
                                    <w:left w:val="none" w:sz="0" w:space="0" w:color="auto"/>
                                    <w:bottom w:val="none" w:sz="0" w:space="0" w:color="auto"/>
                                    <w:right w:val="none" w:sz="0" w:space="0" w:color="auto"/>
                                  </w:divBdr>
                                </w:div>
                                <w:div w:id="1294679365">
                                  <w:marLeft w:val="540"/>
                                  <w:marRight w:val="0"/>
                                  <w:marTop w:val="0"/>
                                  <w:marBottom w:val="0"/>
                                  <w:divBdr>
                                    <w:top w:val="none" w:sz="0" w:space="0" w:color="auto"/>
                                    <w:left w:val="none" w:sz="0" w:space="0" w:color="auto"/>
                                    <w:bottom w:val="none" w:sz="0" w:space="0" w:color="auto"/>
                                    <w:right w:val="none" w:sz="0" w:space="0" w:color="auto"/>
                                  </w:divBdr>
                                </w:div>
                                <w:div w:id="1294679379">
                                  <w:marLeft w:val="14"/>
                                  <w:marRight w:val="5299"/>
                                  <w:marTop w:val="0"/>
                                  <w:marBottom w:val="0"/>
                                  <w:divBdr>
                                    <w:top w:val="none" w:sz="0" w:space="0" w:color="auto"/>
                                    <w:left w:val="none" w:sz="0" w:space="0" w:color="auto"/>
                                    <w:bottom w:val="none" w:sz="0" w:space="0" w:color="auto"/>
                                    <w:right w:val="none" w:sz="0" w:space="0" w:color="auto"/>
                                  </w:divBdr>
                                </w:div>
                                <w:div w:id="1294679392">
                                  <w:marLeft w:val="0"/>
                                  <w:marRight w:val="0"/>
                                  <w:marTop w:val="0"/>
                                  <w:marBottom w:val="0"/>
                                  <w:divBdr>
                                    <w:top w:val="none" w:sz="0" w:space="0" w:color="auto"/>
                                    <w:left w:val="none" w:sz="0" w:space="0" w:color="auto"/>
                                    <w:bottom w:val="none" w:sz="0" w:space="0" w:color="auto"/>
                                    <w:right w:val="none" w:sz="0" w:space="0" w:color="auto"/>
                                  </w:divBdr>
                                </w:div>
                                <w:div w:id="1294679396">
                                  <w:marLeft w:val="0"/>
                                  <w:marRight w:val="0"/>
                                  <w:marTop w:val="0"/>
                                  <w:marBottom w:val="0"/>
                                  <w:divBdr>
                                    <w:top w:val="none" w:sz="0" w:space="0" w:color="auto"/>
                                    <w:left w:val="none" w:sz="0" w:space="0" w:color="auto"/>
                                    <w:bottom w:val="none" w:sz="0" w:space="0" w:color="auto"/>
                                    <w:right w:val="none" w:sz="0" w:space="0" w:color="auto"/>
                                  </w:divBdr>
                                </w:div>
                                <w:div w:id="1294679406">
                                  <w:marLeft w:val="540"/>
                                  <w:marRight w:val="0"/>
                                  <w:marTop w:val="0"/>
                                  <w:marBottom w:val="0"/>
                                  <w:divBdr>
                                    <w:top w:val="none" w:sz="0" w:space="0" w:color="auto"/>
                                    <w:left w:val="none" w:sz="0" w:space="0" w:color="auto"/>
                                    <w:bottom w:val="none" w:sz="0" w:space="0" w:color="auto"/>
                                    <w:right w:val="none" w:sz="0" w:space="0" w:color="auto"/>
                                  </w:divBdr>
                                </w:div>
                                <w:div w:id="1294679420">
                                  <w:marLeft w:val="540"/>
                                  <w:marRight w:val="0"/>
                                  <w:marTop w:val="0"/>
                                  <w:marBottom w:val="0"/>
                                  <w:divBdr>
                                    <w:top w:val="none" w:sz="0" w:space="0" w:color="auto"/>
                                    <w:left w:val="none" w:sz="0" w:space="0" w:color="auto"/>
                                    <w:bottom w:val="none" w:sz="0" w:space="0" w:color="auto"/>
                                    <w:right w:val="none" w:sz="0" w:space="0" w:color="auto"/>
                                  </w:divBdr>
                                </w:div>
                                <w:div w:id="1294679443">
                                  <w:marLeft w:val="540"/>
                                  <w:marRight w:val="0"/>
                                  <w:marTop w:val="0"/>
                                  <w:marBottom w:val="0"/>
                                  <w:divBdr>
                                    <w:top w:val="none" w:sz="0" w:space="0" w:color="auto"/>
                                    <w:left w:val="none" w:sz="0" w:space="0" w:color="auto"/>
                                    <w:bottom w:val="none" w:sz="0" w:space="0" w:color="auto"/>
                                    <w:right w:val="none" w:sz="0" w:space="0" w:color="auto"/>
                                  </w:divBdr>
                                </w:div>
                                <w:div w:id="1294679444">
                                  <w:marLeft w:val="540"/>
                                  <w:marRight w:val="0"/>
                                  <w:marTop w:val="0"/>
                                  <w:marBottom w:val="0"/>
                                  <w:divBdr>
                                    <w:top w:val="none" w:sz="0" w:space="0" w:color="auto"/>
                                    <w:left w:val="none" w:sz="0" w:space="0" w:color="auto"/>
                                    <w:bottom w:val="none" w:sz="0" w:space="0" w:color="auto"/>
                                    <w:right w:val="none" w:sz="0" w:space="0" w:color="auto"/>
                                  </w:divBdr>
                                </w:div>
                                <w:div w:id="1294679471">
                                  <w:marLeft w:val="540"/>
                                  <w:marRight w:val="0"/>
                                  <w:marTop w:val="0"/>
                                  <w:marBottom w:val="0"/>
                                  <w:divBdr>
                                    <w:top w:val="none" w:sz="0" w:space="0" w:color="auto"/>
                                    <w:left w:val="none" w:sz="0" w:space="0" w:color="auto"/>
                                    <w:bottom w:val="none" w:sz="0" w:space="0" w:color="auto"/>
                                    <w:right w:val="none" w:sz="0" w:space="0" w:color="auto"/>
                                  </w:divBdr>
                                </w:div>
                                <w:div w:id="1294679477">
                                  <w:marLeft w:val="540"/>
                                  <w:marRight w:val="0"/>
                                  <w:marTop w:val="0"/>
                                  <w:marBottom w:val="0"/>
                                  <w:divBdr>
                                    <w:top w:val="none" w:sz="0" w:space="0" w:color="auto"/>
                                    <w:left w:val="none" w:sz="0" w:space="0" w:color="auto"/>
                                    <w:bottom w:val="none" w:sz="0" w:space="0" w:color="auto"/>
                                    <w:right w:val="none" w:sz="0" w:space="0" w:color="auto"/>
                                  </w:divBdr>
                                </w:div>
                                <w:div w:id="1294679493">
                                  <w:marLeft w:val="0"/>
                                  <w:marRight w:val="0"/>
                                  <w:marTop w:val="0"/>
                                  <w:marBottom w:val="0"/>
                                  <w:divBdr>
                                    <w:top w:val="none" w:sz="0" w:space="0" w:color="auto"/>
                                    <w:left w:val="none" w:sz="0" w:space="0" w:color="auto"/>
                                    <w:bottom w:val="none" w:sz="0" w:space="0" w:color="auto"/>
                                    <w:right w:val="none" w:sz="0" w:space="0" w:color="auto"/>
                                  </w:divBdr>
                                </w:div>
                                <w:div w:id="1294679498">
                                  <w:marLeft w:val="540"/>
                                  <w:marRight w:val="0"/>
                                  <w:marTop w:val="0"/>
                                  <w:marBottom w:val="0"/>
                                  <w:divBdr>
                                    <w:top w:val="none" w:sz="0" w:space="0" w:color="auto"/>
                                    <w:left w:val="none" w:sz="0" w:space="0" w:color="auto"/>
                                    <w:bottom w:val="none" w:sz="0" w:space="0" w:color="auto"/>
                                    <w:right w:val="none" w:sz="0" w:space="0" w:color="auto"/>
                                  </w:divBdr>
                                </w:div>
                                <w:div w:id="1294679523">
                                  <w:marLeft w:val="0"/>
                                  <w:marRight w:val="0"/>
                                  <w:marTop w:val="0"/>
                                  <w:marBottom w:val="0"/>
                                  <w:divBdr>
                                    <w:top w:val="none" w:sz="0" w:space="0" w:color="auto"/>
                                    <w:left w:val="none" w:sz="0" w:space="0" w:color="auto"/>
                                    <w:bottom w:val="none" w:sz="0" w:space="0" w:color="auto"/>
                                    <w:right w:val="none" w:sz="0" w:space="0" w:color="auto"/>
                                  </w:divBdr>
                                </w:div>
                                <w:div w:id="1294679527">
                                  <w:marLeft w:val="0"/>
                                  <w:marRight w:val="0"/>
                                  <w:marTop w:val="0"/>
                                  <w:marBottom w:val="0"/>
                                  <w:divBdr>
                                    <w:top w:val="none" w:sz="0" w:space="0" w:color="auto"/>
                                    <w:left w:val="none" w:sz="0" w:space="0" w:color="auto"/>
                                    <w:bottom w:val="none" w:sz="0" w:space="0" w:color="auto"/>
                                    <w:right w:val="none" w:sz="0" w:space="0" w:color="auto"/>
                                  </w:divBdr>
                                </w:div>
                                <w:div w:id="1294679534">
                                  <w:marLeft w:val="0"/>
                                  <w:marRight w:val="0"/>
                                  <w:marTop w:val="0"/>
                                  <w:marBottom w:val="0"/>
                                  <w:divBdr>
                                    <w:top w:val="none" w:sz="0" w:space="0" w:color="auto"/>
                                    <w:left w:val="none" w:sz="0" w:space="0" w:color="auto"/>
                                    <w:bottom w:val="none" w:sz="0" w:space="0" w:color="auto"/>
                                    <w:right w:val="none" w:sz="0" w:space="0" w:color="auto"/>
                                  </w:divBdr>
                                </w:div>
                                <w:div w:id="1294679540">
                                  <w:marLeft w:val="0"/>
                                  <w:marRight w:val="0"/>
                                  <w:marTop w:val="0"/>
                                  <w:marBottom w:val="0"/>
                                  <w:divBdr>
                                    <w:top w:val="none" w:sz="0" w:space="0" w:color="auto"/>
                                    <w:left w:val="none" w:sz="0" w:space="0" w:color="auto"/>
                                    <w:bottom w:val="none" w:sz="0" w:space="0" w:color="auto"/>
                                    <w:right w:val="none" w:sz="0" w:space="0" w:color="auto"/>
                                  </w:divBdr>
                                </w:div>
                                <w:div w:id="1294679552">
                                  <w:marLeft w:val="540"/>
                                  <w:marRight w:val="0"/>
                                  <w:marTop w:val="0"/>
                                  <w:marBottom w:val="0"/>
                                  <w:divBdr>
                                    <w:top w:val="none" w:sz="0" w:space="0" w:color="auto"/>
                                    <w:left w:val="none" w:sz="0" w:space="0" w:color="auto"/>
                                    <w:bottom w:val="none" w:sz="0" w:space="0" w:color="auto"/>
                                    <w:right w:val="none" w:sz="0" w:space="0" w:color="auto"/>
                                  </w:divBdr>
                                </w:div>
                                <w:div w:id="1294679564">
                                  <w:marLeft w:val="0"/>
                                  <w:marRight w:val="0"/>
                                  <w:marTop w:val="0"/>
                                  <w:marBottom w:val="0"/>
                                  <w:divBdr>
                                    <w:top w:val="none" w:sz="0" w:space="0" w:color="auto"/>
                                    <w:left w:val="none" w:sz="0" w:space="0" w:color="auto"/>
                                    <w:bottom w:val="none" w:sz="0" w:space="0" w:color="auto"/>
                                    <w:right w:val="none" w:sz="0" w:space="0" w:color="auto"/>
                                  </w:divBdr>
                                </w:div>
                                <w:div w:id="1294679573">
                                  <w:marLeft w:val="5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679381">
                  <w:marLeft w:val="-100"/>
                  <w:marRight w:val="0"/>
                  <w:marTop w:val="0"/>
                  <w:marBottom w:val="0"/>
                  <w:divBdr>
                    <w:top w:val="none" w:sz="0" w:space="0" w:color="auto"/>
                    <w:left w:val="none" w:sz="0" w:space="0" w:color="auto"/>
                    <w:bottom w:val="none" w:sz="0" w:space="0" w:color="auto"/>
                    <w:right w:val="none" w:sz="0" w:space="0" w:color="auto"/>
                  </w:divBdr>
                  <w:divsChild>
                    <w:div w:id="1294679363">
                      <w:marLeft w:val="0"/>
                      <w:marRight w:val="0"/>
                      <w:marTop w:val="0"/>
                      <w:marBottom w:val="360"/>
                      <w:divBdr>
                        <w:top w:val="none" w:sz="0" w:space="0" w:color="auto"/>
                        <w:left w:val="none" w:sz="0" w:space="0" w:color="auto"/>
                        <w:bottom w:val="none" w:sz="0" w:space="0" w:color="auto"/>
                        <w:right w:val="none" w:sz="0" w:space="0" w:color="auto"/>
                      </w:divBdr>
                      <w:divsChild>
                        <w:div w:id="1294679353">
                          <w:marLeft w:val="0"/>
                          <w:marRight w:val="0"/>
                          <w:marTop w:val="0"/>
                          <w:marBottom w:val="0"/>
                          <w:divBdr>
                            <w:top w:val="none" w:sz="0" w:space="0" w:color="auto"/>
                            <w:left w:val="none" w:sz="0" w:space="0" w:color="auto"/>
                            <w:bottom w:val="none" w:sz="0" w:space="0" w:color="auto"/>
                            <w:right w:val="none" w:sz="0" w:space="0" w:color="auto"/>
                          </w:divBdr>
                          <w:divsChild>
                            <w:div w:id="1294679464">
                              <w:marLeft w:val="0"/>
                              <w:marRight w:val="0"/>
                              <w:marTop w:val="0"/>
                              <w:marBottom w:val="0"/>
                              <w:divBdr>
                                <w:top w:val="none" w:sz="0" w:space="0" w:color="auto"/>
                                <w:left w:val="none" w:sz="0" w:space="0" w:color="auto"/>
                                <w:bottom w:val="none" w:sz="0" w:space="0" w:color="auto"/>
                                <w:right w:val="none" w:sz="0" w:space="0" w:color="auto"/>
                              </w:divBdr>
                              <w:divsChild>
                                <w:div w:id="1294679529">
                                  <w:marLeft w:val="0"/>
                                  <w:marRight w:val="0"/>
                                  <w:marTop w:val="0"/>
                                  <w:marBottom w:val="0"/>
                                  <w:divBdr>
                                    <w:top w:val="none" w:sz="0" w:space="0" w:color="auto"/>
                                    <w:left w:val="none" w:sz="0" w:space="0" w:color="auto"/>
                                    <w:bottom w:val="none" w:sz="0" w:space="0" w:color="auto"/>
                                    <w:right w:val="none" w:sz="0" w:space="0" w:color="auto"/>
                                  </w:divBdr>
                                  <w:divsChild>
                                    <w:div w:id="1294679324">
                                      <w:marLeft w:val="0"/>
                                      <w:marRight w:val="0"/>
                                      <w:marTop w:val="0"/>
                                      <w:marBottom w:val="120"/>
                                      <w:divBdr>
                                        <w:top w:val="none" w:sz="0" w:space="0" w:color="auto"/>
                                        <w:left w:val="none" w:sz="0" w:space="0" w:color="auto"/>
                                        <w:bottom w:val="none" w:sz="0" w:space="0" w:color="auto"/>
                                        <w:right w:val="none" w:sz="0" w:space="0" w:color="auto"/>
                                      </w:divBdr>
                                    </w:div>
                                    <w:div w:id="1294679419">
                                      <w:marLeft w:val="0"/>
                                      <w:marRight w:val="0"/>
                                      <w:marTop w:val="120"/>
                                      <w:marBottom w:val="0"/>
                                      <w:divBdr>
                                        <w:top w:val="none" w:sz="0" w:space="0" w:color="auto"/>
                                        <w:left w:val="none" w:sz="0" w:space="0" w:color="auto"/>
                                        <w:bottom w:val="none" w:sz="0" w:space="0" w:color="auto"/>
                                        <w:right w:val="none" w:sz="0" w:space="0" w:color="auto"/>
                                      </w:divBdr>
                                    </w:div>
                                    <w:div w:id="129467943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294679398">
                      <w:marLeft w:val="0"/>
                      <w:marRight w:val="0"/>
                      <w:marTop w:val="0"/>
                      <w:marBottom w:val="360"/>
                      <w:divBdr>
                        <w:top w:val="none" w:sz="0" w:space="0" w:color="auto"/>
                        <w:left w:val="none" w:sz="0" w:space="0" w:color="auto"/>
                        <w:bottom w:val="none" w:sz="0" w:space="0" w:color="auto"/>
                        <w:right w:val="none" w:sz="0" w:space="0" w:color="auto"/>
                      </w:divBdr>
                      <w:divsChild>
                        <w:div w:id="1294679358">
                          <w:marLeft w:val="0"/>
                          <w:marRight w:val="0"/>
                          <w:marTop w:val="0"/>
                          <w:marBottom w:val="0"/>
                          <w:divBdr>
                            <w:top w:val="none" w:sz="0" w:space="0" w:color="auto"/>
                            <w:left w:val="none" w:sz="0" w:space="0" w:color="auto"/>
                            <w:bottom w:val="none" w:sz="0" w:space="0" w:color="auto"/>
                            <w:right w:val="none" w:sz="0" w:space="0" w:color="auto"/>
                          </w:divBdr>
                          <w:divsChild>
                            <w:div w:id="129467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9411">
                      <w:marLeft w:val="0"/>
                      <w:marRight w:val="0"/>
                      <w:marTop w:val="0"/>
                      <w:marBottom w:val="360"/>
                      <w:divBdr>
                        <w:top w:val="none" w:sz="0" w:space="0" w:color="auto"/>
                        <w:left w:val="none" w:sz="0" w:space="0" w:color="auto"/>
                        <w:bottom w:val="none" w:sz="0" w:space="0" w:color="auto"/>
                        <w:right w:val="none" w:sz="0" w:space="0" w:color="auto"/>
                      </w:divBdr>
                      <w:divsChild>
                        <w:div w:id="129467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9416">
                  <w:marLeft w:val="-100"/>
                  <w:marRight w:val="0"/>
                  <w:marTop w:val="0"/>
                  <w:marBottom w:val="0"/>
                  <w:divBdr>
                    <w:top w:val="none" w:sz="0" w:space="0" w:color="auto"/>
                    <w:left w:val="none" w:sz="0" w:space="0" w:color="auto"/>
                    <w:bottom w:val="none" w:sz="0" w:space="0" w:color="auto"/>
                    <w:right w:val="none" w:sz="0" w:space="0" w:color="auto"/>
                  </w:divBdr>
                  <w:divsChild>
                    <w:div w:id="1294679372">
                      <w:marLeft w:val="0"/>
                      <w:marRight w:val="0"/>
                      <w:marTop w:val="0"/>
                      <w:marBottom w:val="360"/>
                      <w:divBdr>
                        <w:top w:val="none" w:sz="0" w:space="0" w:color="auto"/>
                        <w:left w:val="none" w:sz="0" w:space="0" w:color="auto"/>
                        <w:bottom w:val="none" w:sz="0" w:space="0" w:color="auto"/>
                        <w:right w:val="none" w:sz="0" w:space="0" w:color="auto"/>
                      </w:divBdr>
                      <w:divsChild>
                        <w:div w:id="1294679525">
                          <w:marLeft w:val="0"/>
                          <w:marRight w:val="0"/>
                          <w:marTop w:val="0"/>
                          <w:marBottom w:val="0"/>
                          <w:divBdr>
                            <w:top w:val="none" w:sz="0" w:space="0" w:color="auto"/>
                            <w:left w:val="none" w:sz="0" w:space="0" w:color="auto"/>
                            <w:bottom w:val="none" w:sz="0" w:space="0" w:color="auto"/>
                            <w:right w:val="none" w:sz="0" w:space="0" w:color="auto"/>
                          </w:divBdr>
                          <w:divsChild>
                            <w:div w:id="1294679526">
                              <w:marLeft w:val="0"/>
                              <w:marRight w:val="0"/>
                              <w:marTop w:val="0"/>
                              <w:marBottom w:val="0"/>
                              <w:divBdr>
                                <w:top w:val="none" w:sz="0" w:space="0" w:color="auto"/>
                                <w:left w:val="none" w:sz="0" w:space="0" w:color="auto"/>
                                <w:bottom w:val="none" w:sz="0" w:space="0" w:color="auto"/>
                                <w:right w:val="none" w:sz="0" w:space="0" w:color="auto"/>
                              </w:divBdr>
                              <w:divsChild>
                                <w:div w:id="1294679414">
                                  <w:marLeft w:val="0"/>
                                  <w:marRight w:val="0"/>
                                  <w:marTop w:val="0"/>
                                  <w:marBottom w:val="0"/>
                                  <w:divBdr>
                                    <w:top w:val="none" w:sz="0" w:space="0" w:color="auto"/>
                                    <w:left w:val="none" w:sz="0" w:space="0" w:color="auto"/>
                                    <w:bottom w:val="none" w:sz="0" w:space="0" w:color="auto"/>
                                    <w:right w:val="none" w:sz="0" w:space="0" w:color="auto"/>
                                  </w:divBdr>
                                  <w:divsChild>
                                    <w:div w:id="1294679423">
                                      <w:marLeft w:val="0"/>
                                      <w:marRight w:val="0"/>
                                      <w:marTop w:val="0"/>
                                      <w:marBottom w:val="0"/>
                                      <w:divBdr>
                                        <w:top w:val="none" w:sz="0" w:space="0" w:color="auto"/>
                                        <w:left w:val="none" w:sz="0" w:space="0" w:color="auto"/>
                                        <w:bottom w:val="none" w:sz="0" w:space="0" w:color="auto"/>
                                        <w:right w:val="none" w:sz="0" w:space="0" w:color="auto"/>
                                      </w:divBdr>
                                      <w:divsChild>
                                        <w:div w:id="1294679339">
                                          <w:marLeft w:val="0"/>
                                          <w:marRight w:val="0"/>
                                          <w:marTop w:val="0"/>
                                          <w:marBottom w:val="0"/>
                                          <w:divBdr>
                                            <w:top w:val="none" w:sz="0" w:space="0" w:color="auto"/>
                                            <w:left w:val="none" w:sz="0" w:space="0" w:color="auto"/>
                                            <w:bottom w:val="none" w:sz="0" w:space="0" w:color="auto"/>
                                            <w:right w:val="none" w:sz="0" w:space="0" w:color="auto"/>
                                          </w:divBdr>
                                        </w:div>
                                        <w:div w:id="1294679445">
                                          <w:marLeft w:val="0"/>
                                          <w:marRight w:val="0"/>
                                          <w:marTop w:val="0"/>
                                          <w:marBottom w:val="0"/>
                                          <w:divBdr>
                                            <w:top w:val="none" w:sz="0" w:space="0" w:color="auto"/>
                                            <w:left w:val="none" w:sz="0" w:space="0" w:color="auto"/>
                                            <w:bottom w:val="none" w:sz="0" w:space="0" w:color="auto"/>
                                            <w:right w:val="none" w:sz="0" w:space="0" w:color="auto"/>
                                          </w:divBdr>
                                        </w:div>
                                        <w:div w:id="1294679470">
                                          <w:marLeft w:val="0"/>
                                          <w:marRight w:val="0"/>
                                          <w:marTop w:val="0"/>
                                          <w:marBottom w:val="0"/>
                                          <w:divBdr>
                                            <w:top w:val="none" w:sz="0" w:space="0" w:color="auto"/>
                                            <w:left w:val="none" w:sz="0" w:space="0" w:color="auto"/>
                                            <w:bottom w:val="none" w:sz="0" w:space="0" w:color="auto"/>
                                            <w:right w:val="none" w:sz="0" w:space="0" w:color="auto"/>
                                          </w:divBdr>
                                        </w:div>
                                        <w:div w:id="1294679482">
                                          <w:marLeft w:val="0"/>
                                          <w:marRight w:val="0"/>
                                          <w:marTop w:val="0"/>
                                          <w:marBottom w:val="0"/>
                                          <w:divBdr>
                                            <w:top w:val="none" w:sz="0" w:space="0" w:color="auto"/>
                                            <w:left w:val="none" w:sz="0" w:space="0" w:color="auto"/>
                                            <w:bottom w:val="none" w:sz="0" w:space="0" w:color="auto"/>
                                            <w:right w:val="none" w:sz="0" w:space="0" w:color="auto"/>
                                          </w:divBdr>
                                        </w:div>
                                        <w:div w:id="1294679495">
                                          <w:marLeft w:val="0"/>
                                          <w:marRight w:val="0"/>
                                          <w:marTop w:val="0"/>
                                          <w:marBottom w:val="0"/>
                                          <w:divBdr>
                                            <w:top w:val="none" w:sz="0" w:space="0" w:color="auto"/>
                                            <w:left w:val="none" w:sz="0" w:space="0" w:color="auto"/>
                                            <w:bottom w:val="none" w:sz="0" w:space="0" w:color="auto"/>
                                            <w:right w:val="none" w:sz="0" w:space="0" w:color="auto"/>
                                          </w:divBdr>
                                        </w:div>
                                        <w:div w:id="1294679543">
                                          <w:marLeft w:val="0"/>
                                          <w:marRight w:val="0"/>
                                          <w:marTop w:val="0"/>
                                          <w:marBottom w:val="0"/>
                                          <w:divBdr>
                                            <w:top w:val="none" w:sz="0" w:space="0" w:color="auto"/>
                                            <w:left w:val="none" w:sz="0" w:space="0" w:color="auto"/>
                                            <w:bottom w:val="none" w:sz="0" w:space="0" w:color="auto"/>
                                            <w:right w:val="none" w:sz="0" w:space="0" w:color="auto"/>
                                          </w:divBdr>
                                        </w:div>
                                        <w:div w:id="1294679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4679427">
                      <w:marLeft w:val="0"/>
                      <w:marRight w:val="0"/>
                      <w:marTop w:val="0"/>
                      <w:marBottom w:val="360"/>
                      <w:divBdr>
                        <w:top w:val="none" w:sz="0" w:space="0" w:color="auto"/>
                        <w:left w:val="none" w:sz="0" w:space="0" w:color="auto"/>
                        <w:bottom w:val="none" w:sz="0" w:space="0" w:color="auto"/>
                        <w:right w:val="none" w:sz="0" w:space="0" w:color="auto"/>
                      </w:divBdr>
                      <w:divsChild>
                        <w:div w:id="1294679333">
                          <w:marLeft w:val="0"/>
                          <w:marRight w:val="0"/>
                          <w:marTop w:val="0"/>
                          <w:marBottom w:val="0"/>
                          <w:divBdr>
                            <w:top w:val="none" w:sz="0" w:space="0" w:color="auto"/>
                            <w:left w:val="none" w:sz="0" w:space="0" w:color="auto"/>
                            <w:bottom w:val="none" w:sz="0" w:space="0" w:color="auto"/>
                            <w:right w:val="none" w:sz="0" w:space="0" w:color="auto"/>
                          </w:divBdr>
                          <w:divsChild>
                            <w:div w:id="129467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679362">
      <w:marLeft w:val="0"/>
      <w:marRight w:val="0"/>
      <w:marTop w:val="0"/>
      <w:marBottom w:val="0"/>
      <w:divBdr>
        <w:top w:val="none" w:sz="0" w:space="0" w:color="auto"/>
        <w:left w:val="none" w:sz="0" w:space="0" w:color="auto"/>
        <w:bottom w:val="none" w:sz="0" w:space="0" w:color="auto"/>
        <w:right w:val="none" w:sz="0" w:space="0" w:color="auto"/>
      </w:divBdr>
      <w:divsChild>
        <w:div w:id="1294679442">
          <w:marLeft w:val="0"/>
          <w:marRight w:val="0"/>
          <w:marTop w:val="0"/>
          <w:marBottom w:val="281"/>
          <w:divBdr>
            <w:top w:val="none" w:sz="0" w:space="0" w:color="auto"/>
            <w:left w:val="none" w:sz="0" w:space="0" w:color="auto"/>
            <w:bottom w:val="none" w:sz="0" w:space="0" w:color="auto"/>
            <w:right w:val="none" w:sz="0" w:space="0" w:color="auto"/>
          </w:divBdr>
          <w:divsChild>
            <w:div w:id="129467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9374">
      <w:marLeft w:val="0"/>
      <w:marRight w:val="0"/>
      <w:marTop w:val="0"/>
      <w:marBottom w:val="0"/>
      <w:divBdr>
        <w:top w:val="none" w:sz="0" w:space="0" w:color="auto"/>
        <w:left w:val="none" w:sz="0" w:space="0" w:color="auto"/>
        <w:bottom w:val="none" w:sz="0" w:space="0" w:color="auto"/>
        <w:right w:val="none" w:sz="0" w:space="0" w:color="auto"/>
      </w:divBdr>
      <w:divsChild>
        <w:div w:id="1294679519">
          <w:marLeft w:val="0"/>
          <w:marRight w:val="300"/>
          <w:marTop w:val="0"/>
          <w:marBottom w:val="0"/>
          <w:divBdr>
            <w:top w:val="none" w:sz="0" w:space="0" w:color="auto"/>
            <w:left w:val="none" w:sz="0" w:space="0" w:color="auto"/>
            <w:bottom w:val="none" w:sz="0" w:space="0" w:color="auto"/>
            <w:right w:val="none" w:sz="0" w:space="0" w:color="auto"/>
          </w:divBdr>
        </w:div>
      </w:divsChild>
    </w:div>
    <w:div w:id="1294679382">
      <w:marLeft w:val="0"/>
      <w:marRight w:val="0"/>
      <w:marTop w:val="0"/>
      <w:marBottom w:val="0"/>
      <w:divBdr>
        <w:top w:val="none" w:sz="0" w:space="0" w:color="auto"/>
        <w:left w:val="none" w:sz="0" w:space="0" w:color="auto"/>
        <w:bottom w:val="none" w:sz="0" w:space="0" w:color="auto"/>
        <w:right w:val="none" w:sz="0" w:space="0" w:color="auto"/>
      </w:divBdr>
    </w:div>
    <w:div w:id="1294679407">
      <w:marLeft w:val="0"/>
      <w:marRight w:val="0"/>
      <w:marTop w:val="0"/>
      <w:marBottom w:val="0"/>
      <w:divBdr>
        <w:top w:val="none" w:sz="0" w:space="0" w:color="auto"/>
        <w:left w:val="none" w:sz="0" w:space="0" w:color="auto"/>
        <w:bottom w:val="none" w:sz="0" w:space="0" w:color="auto"/>
        <w:right w:val="none" w:sz="0" w:space="0" w:color="auto"/>
      </w:divBdr>
    </w:div>
    <w:div w:id="1294679428">
      <w:marLeft w:val="0"/>
      <w:marRight w:val="0"/>
      <w:marTop w:val="0"/>
      <w:marBottom w:val="0"/>
      <w:divBdr>
        <w:top w:val="none" w:sz="0" w:space="0" w:color="auto"/>
        <w:left w:val="none" w:sz="0" w:space="0" w:color="auto"/>
        <w:bottom w:val="none" w:sz="0" w:space="0" w:color="auto"/>
        <w:right w:val="none" w:sz="0" w:space="0" w:color="auto"/>
      </w:divBdr>
    </w:div>
    <w:div w:id="1294679440">
      <w:marLeft w:val="0"/>
      <w:marRight w:val="0"/>
      <w:marTop w:val="0"/>
      <w:marBottom w:val="0"/>
      <w:divBdr>
        <w:top w:val="none" w:sz="0" w:space="0" w:color="auto"/>
        <w:left w:val="none" w:sz="0" w:space="0" w:color="auto"/>
        <w:bottom w:val="none" w:sz="0" w:space="0" w:color="auto"/>
        <w:right w:val="none" w:sz="0" w:space="0" w:color="auto"/>
      </w:divBdr>
      <w:divsChild>
        <w:div w:id="1294679546">
          <w:marLeft w:val="0"/>
          <w:marRight w:val="0"/>
          <w:marTop w:val="0"/>
          <w:marBottom w:val="0"/>
          <w:divBdr>
            <w:top w:val="none" w:sz="0" w:space="0" w:color="auto"/>
            <w:left w:val="none" w:sz="0" w:space="0" w:color="auto"/>
            <w:bottom w:val="none" w:sz="0" w:space="0" w:color="auto"/>
            <w:right w:val="none" w:sz="0" w:space="0" w:color="auto"/>
          </w:divBdr>
          <w:divsChild>
            <w:div w:id="1294679494">
              <w:marLeft w:val="0"/>
              <w:marRight w:val="0"/>
              <w:marTop w:val="0"/>
              <w:marBottom w:val="0"/>
              <w:divBdr>
                <w:top w:val="none" w:sz="0" w:space="0" w:color="auto"/>
                <w:left w:val="none" w:sz="0" w:space="0" w:color="auto"/>
                <w:bottom w:val="none" w:sz="0" w:space="0" w:color="auto"/>
                <w:right w:val="none" w:sz="0" w:space="0" w:color="auto"/>
              </w:divBdr>
              <w:divsChild>
                <w:div w:id="1294679505">
                  <w:marLeft w:val="0"/>
                  <w:marRight w:val="0"/>
                  <w:marTop w:val="0"/>
                  <w:marBottom w:val="0"/>
                  <w:divBdr>
                    <w:top w:val="none" w:sz="0" w:space="0" w:color="auto"/>
                    <w:left w:val="none" w:sz="0" w:space="0" w:color="auto"/>
                    <w:bottom w:val="none" w:sz="0" w:space="0" w:color="auto"/>
                    <w:right w:val="none" w:sz="0" w:space="0" w:color="auto"/>
                  </w:divBdr>
                  <w:divsChild>
                    <w:div w:id="1294679426">
                      <w:marLeft w:val="0"/>
                      <w:marRight w:val="0"/>
                      <w:marTop w:val="0"/>
                      <w:marBottom w:val="0"/>
                      <w:divBdr>
                        <w:top w:val="none" w:sz="0" w:space="0" w:color="auto"/>
                        <w:left w:val="none" w:sz="0" w:space="0" w:color="auto"/>
                        <w:bottom w:val="none" w:sz="0" w:space="0" w:color="auto"/>
                        <w:right w:val="none" w:sz="0" w:space="0" w:color="auto"/>
                      </w:divBdr>
                      <w:divsChild>
                        <w:div w:id="1294679421">
                          <w:marLeft w:val="0"/>
                          <w:marRight w:val="0"/>
                          <w:marTop w:val="0"/>
                          <w:marBottom w:val="0"/>
                          <w:divBdr>
                            <w:top w:val="none" w:sz="0" w:space="0" w:color="auto"/>
                            <w:left w:val="none" w:sz="0" w:space="0" w:color="auto"/>
                            <w:bottom w:val="none" w:sz="0" w:space="0" w:color="auto"/>
                            <w:right w:val="none" w:sz="0" w:space="0" w:color="auto"/>
                          </w:divBdr>
                          <w:divsChild>
                            <w:div w:id="12946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679453">
      <w:marLeft w:val="0"/>
      <w:marRight w:val="0"/>
      <w:marTop w:val="0"/>
      <w:marBottom w:val="0"/>
      <w:divBdr>
        <w:top w:val="none" w:sz="0" w:space="0" w:color="auto"/>
        <w:left w:val="none" w:sz="0" w:space="0" w:color="auto"/>
        <w:bottom w:val="none" w:sz="0" w:space="0" w:color="auto"/>
        <w:right w:val="none" w:sz="0" w:space="0" w:color="auto"/>
      </w:divBdr>
    </w:div>
    <w:div w:id="1294679463">
      <w:marLeft w:val="0"/>
      <w:marRight w:val="0"/>
      <w:marTop w:val="0"/>
      <w:marBottom w:val="0"/>
      <w:divBdr>
        <w:top w:val="none" w:sz="0" w:space="0" w:color="auto"/>
        <w:left w:val="none" w:sz="0" w:space="0" w:color="auto"/>
        <w:bottom w:val="none" w:sz="0" w:space="0" w:color="auto"/>
        <w:right w:val="none" w:sz="0" w:space="0" w:color="auto"/>
      </w:divBdr>
      <w:divsChild>
        <w:div w:id="1294679499">
          <w:marLeft w:val="720"/>
          <w:marRight w:val="720"/>
          <w:marTop w:val="100"/>
          <w:marBottom w:val="100"/>
          <w:divBdr>
            <w:top w:val="none" w:sz="0" w:space="0" w:color="auto"/>
            <w:left w:val="none" w:sz="0" w:space="0" w:color="auto"/>
            <w:bottom w:val="none" w:sz="0" w:space="0" w:color="auto"/>
            <w:right w:val="none" w:sz="0" w:space="0" w:color="auto"/>
          </w:divBdr>
        </w:div>
      </w:divsChild>
    </w:div>
    <w:div w:id="1294679491">
      <w:marLeft w:val="0"/>
      <w:marRight w:val="0"/>
      <w:marTop w:val="161"/>
      <w:marBottom w:val="161"/>
      <w:divBdr>
        <w:top w:val="none" w:sz="0" w:space="0" w:color="auto"/>
        <w:left w:val="none" w:sz="0" w:space="0" w:color="auto"/>
        <w:bottom w:val="none" w:sz="0" w:space="0" w:color="auto"/>
        <w:right w:val="none" w:sz="0" w:space="0" w:color="auto"/>
      </w:divBdr>
      <w:divsChild>
        <w:div w:id="1294679326">
          <w:marLeft w:val="0"/>
          <w:marRight w:val="0"/>
          <w:marTop w:val="0"/>
          <w:marBottom w:val="0"/>
          <w:divBdr>
            <w:top w:val="none" w:sz="0" w:space="0" w:color="auto"/>
            <w:left w:val="none" w:sz="0" w:space="0" w:color="auto"/>
            <w:bottom w:val="none" w:sz="0" w:space="0" w:color="auto"/>
            <w:right w:val="none" w:sz="0" w:space="0" w:color="auto"/>
          </w:divBdr>
          <w:divsChild>
            <w:div w:id="1294679544">
              <w:marLeft w:val="0"/>
              <w:marRight w:val="0"/>
              <w:marTop w:val="0"/>
              <w:marBottom w:val="0"/>
              <w:divBdr>
                <w:top w:val="single" w:sz="4" w:space="0" w:color="D7DBDF"/>
                <w:left w:val="single" w:sz="4" w:space="0" w:color="D7DBDF"/>
                <w:bottom w:val="none" w:sz="0" w:space="0" w:color="auto"/>
                <w:right w:val="none" w:sz="0" w:space="0" w:color="auto"/>
              </w:divBdr>
              <w:divsChild>
                <w:div w:id="1294679490">
                  <w:marLeft w:val="0"/>
                  <w:marRight w:val="0"/>
                  <w:marTop w:val="0"/>
                  <w:marBottom w:val="0"/>
                  <w:divBdr>
                    <w:top w:val="none" w:sz="0" w:space="0" w:color="auto"/>
                    <w:left w:val="none" w:sz="0" w:space="0" w:color="auto"/>
                    <w:bottom w:val="none" w:sz="0" w:space="0" w:color="auto"/>
                    <w:right w:val="none" w:sz="0" w:space="0" w:color="auto"/>
                  </w:divBdr>
                  <w:divsChild>
                    <w:div w:id="1294679329">
                      <w:marLeft w:val="0"/>
                      <w:marRight w:val="0"/>
                      <w:marTop w:val="0"/>
                      <w:marBottom w:val="0"/>
                      <w:divBdr>
                        <w:top w:val="none" w:sz="0" w:space="0" w:color="auto"/>
                        <w:left w:val="none" w:sz="0" w:space="0" w:color="auto"/>
                        <w:bottom w:val="none" w:sz="0" w:space="0" w:color="auto"/>
                        <w:right w:val="none" w:sz="0" w:space="0" w:color="auto"/>
                      </w:divBdr>
                    </w:div>
                    <w:div w:id="1294679331">
                      <w:marLeft w:val="0"/>
                      <w:marRight w:val="0"/>
                      <w:marTop w:val="0"/>
                      <w:marBottom w:val="0"/>
                      <w:divBdr>
                        <w:top w:val="none" w:sz="0" w:space="0" w:color="auto"/>
                        <w:left w:val="none" w:sz="0" w:space="0" w:color="auto"/>
                        <w:bottom w:val="none" w:sz="0" w:space="0" w:color="auto"/>
                        <w:right w:val="none" w:sz="0" w:space="0" w:color="auto"/>
                      </w:divBdr>
                    </w:div>
                    <w:div w:id="1294679346">
                      <w:marLeft w:val="0"/>
                      <w:marRight w:val="0"/>
                      <w:marTop w:val="0"/>
                      <w:marBottom w:val="0"/>
                      <w:divBdr>
                        <w:top w:val="none" w:sz="0" w:space="0" w:color="auto"/>
                        <w:left w:val="none" w:sz="0" w:space="0" w:color="auto"/>
                        <w:bottom w:val="none" w:sz="0" w:space="0" w:color="auto"/>
                        <w:right w:val="none" w:sz="0" w:space="0" w:color="auto"/>
                      </w:divBdr>
                    </w:div>
                    <w:div w:id="1294679366">
                      <w:marLeft w:val="0"/>
                      <w:marRight w:val="0"/>
                      <w:marTop w:val="0"/>
                      <w:marBottom w:val="0"/>
                      <w:divBdr>
                        <w:top w:val="none" w:sz="0" w:space="0" w:color="auto"/>
                        <w:left w:val="none" w:sz="0" w:space="0" w:color="auto"/>
                        <w:bottom w:val="none" w:sz="0" w:space="0" w:color="auto"/>
                        <w:right w:val="none" w:sz="0" w:space="0" w:color="auto"/>
                      </w:divBdr>
                    </w:div>
                    <w:div w:id="1294679375">
                      <w:marLeft w:val="0"/>
                      <w:marRight w:val="0"/>
                      <w:marTop w:val="0"/>
                      <w:marBottom w:val="0"/>
                      <w:divBdr>
                        <w:top w:val="none" w:sz="0" w:space="0" w:color="auto"/>
                        <w:left w:val="none" w:sz="0" w:space="0" w:color="auto"/>
                        <w:bottom w:val="none" w:sz="0" w:space="0" w:color="auto"/>
                        <w:right w:val="none" w:sz="0" w:space="0" w:color="auto"/>
                      </w:divBdr>
                    </w:div>
                    <w:div w:id="1294679385">
                      <w:marLeft w:val="0"/>
                      <w:marRight w:val="0"/>
                      <w:marTop w:val="0"/>
                      <w:marBottom w:val="0"/>
                      <w:divBdr>
                        <w:top w:val="none" w:sz="0" w:space="0" w:color="auto"/>
                        <w:left w:val="none" w:sz="0" w:space="0" w:color="auto"/>
                        <w:bottom w:val="none" w:sz="0" w:space="0" w:color="auto"/>
                        <w:right w:val="none" w:sz="0" w:space="0" w:color="auto"/>
                      </w:divBdr>
                    </w:div>
                    <w:div w:id="1294679389">
                      <w:marLeft w:val="0"/>
                      <w:marRight w:val="0"/>
                      <w:marTop w:val="0"/>
                      <w:marBottom w:val="0"/>
                      <w:divBdr>
                        <w:top w:val="none" w:sz="0" w:space="0" w:color="auto"/>
                        <w:left w:val="none" w:sz="0" w:space="0" w:color="auto"/>
                        <w:bottom w:val="none" w:sz="0" w:space="0" w:color="auto"/>
                        <w:right w:val="none" w:sz="0" w:space="0" w:color="auto"/>
                      </w:divBdr>
                    </w:div>
                    <w:div w:id="1294679393">
                      <w:marLeft w:val="0"/>
                      <w:marRight w:val="0"/>
                      <w:marTop w:val="0"/>
                      <w:marBottom w:val="0"/>
                      <w:divBdr>
                        <w:top w:val="none" w:sz="0" w:space="0" w:color="auto"/>
                        <w:left w:val="none" w:sz="0" w:space="0" w:color="auto"/>
                        <w:bottom w:val="none" w:sz="0" w:space="0" w:color="auto"/>
                        <w:right w:val="none" w:sz="0" w:space="0" w:color="auto"/>
                      </w:divBdr>
                    </w:div>
                    <w:div w:id="1294679397">
                      <w:marLeft w:val="0"/>
                      <w:marRight w:val="0"/>
                      <w:marTop w:val="0"/>
                      <w:marBottom w:val="0"/>
                      <w:divBdr>
                        <w:top w:val="none" w:sz="0" w:space="0" w:color="auto"/>
                        <w:left w:val="none" w:sz="0" w:space="0" w:color="auto"/>
                        <w:bottom w:val="none" w:sz="0" w:space="0" w:color="auto"/>
                        <w:right w:val="none" w:sz="0" w:space="0" w:color="auto"/>
                      </w:divBdr>
                    </w:div>
                    <w:div w:id="1294679417">
                      <w:marLeft w:val="0"/>
                      <w:marRight w:val="0"/>
                      <w:marTop w:val="0"/>
                      <w:marBottom w:val="0"/>
                      <w:divBdr>
                        <w:top w:val="none" w:sz="0" w:space="0" w:color="auto"/>
                        <w:left w:val="none" w:sz="0" w:space="0" w:color="auto"/>
                        <w:bottom w:val="none" w:sz="0" w:space="0" w:color="auto"/>
                        <w:right w:val="none" w:sz="0" w:space="0" w:color="auto"/>
                      </w:divBdr>
                    </w:div>
                    <w:div w:id="1294679424">
                      <w:marLeft w:val="0"/>
                      <w:marRight w:val="0"/>
                      <w:marTop w:val="0"/>
                      <w:marBottom w:val="0"/>
                      <w:divBdr>
                        <w:top w:val="none" w:sz="0" w:space="0" w:color="auto"/>
                        <w:left w:val="none" w:sz="0" w:space="0" w:color="auto"/>
                        <w:bottom w:val="none" w:sz="0" w:space="0" w:color="auto"/>
                        <w:right w:val="none" w:sz="0" w:space="0" w:color="auto"/>
                      </w:divBdr>
                    </w:div>
                    <w:div w:id="1294679429">
                      <w:marLeft w:val="0"/>
                      <w:marRight w:val="0"/>
                      <w:marTop w:val="0"/>
                      <w:marBottom w:val="0"/>
                      <w:divBdr>
                        <w:top w:val="none" w:sz="0" w:space="0" w:color="auto"/>
                        <w:left w:val="none" w:sz="0" w:space="0" w:color="auto"/>
                        <w:bottom w:val="none" w:sz="0" w:space="0" w:color="auto"/>
                        <w:right w:val="none" w:sz="0" w:space="0" w:color="auto"/>
                      </w:divBdr>
                    </w:div>
                    <w:div w:id="1294679433">
                      <w:marLeft w:val="0"/>
                      <w:marRight w:val="0"/>
                      <w:marTop w:val="0"/>
                      <w:marBottom w:val="0"/>
                      <w:divBdr>
                        <w:top w:val="none" w:sz="0" w:space="0" w:color="auto"/>
                        <w:left w:val="none" w:sz="0" w:space="0" w:color="auto"/>
                        <w:bottom w:val="none" w:sz="0" w:space="0" w:color="auto"/>
                        <w:right w:val="none" w:sz="0" w:space="0" w:color="auto"/>
                      </w:divBdr>
                    </w:div>
                    <w:div w:id="1294679434">
                      <w:marLeft w:val="0"/>
                      <w:marRight w:val="0"/>
                      <w:marTop w:val="0"/>
                      <w:marBottom w:val="0"/>
                      <w:divBdr>
                        <w:top w:val="none" w:sz="0" w:space="0" w:color="auto"/>
                        <w:left w:val="none" w:sz="0" w:space="0" w:color="auto"/>
                        <w:bottom w:val="none" w:sz="0" w:space="0" w:color="auto"/>
                        <w:right w:val="none" w:sz="0" w:space="0" w:color="auto"/>
                      </w:divBdr>
                    </w:div>
                    <w:div w:id="1294679446">
                      <w:marLeft w:val="0"/>
                      <w:marRight w:val="0"/>
                      <w:marTop w:val="0"/>
                      <w:marBottom w:val="0"/>
                      <w:divBdr>
                        <w:top w:val="none" w:sz="0" w:space="0" w:color="auto"/>
                        <w:left w:val="none" w:sz="0" w:space="0" w:color="auto"/>
                        <w:bottom w:val="none" w:sz="0" w:space="0" w:color="auto"/>
                        <w:right w:val="none" w:sz="0" w:space="0" w:color="auto"/>
                      </w:divBdr>
                    </w:div>
                    <w:div w:id="1294679447">
                      <w:marLeft w:val="0"/>
                      <w:marRight w:val="0"/>
                      <w:marTop w:val="0"/>
                      <w:marBottom w:val="0"/>
                      <w:divBdr>
                        <w:top w:val="none" w:sz="0" w:space="0" w:color="auto"/>
                        <w:left w:val="none" w:sz="0" w:space="0" w:color="auto"/>
                        <w:bottom w:val="none" w:sz="0" w:space="0" w:color="auto"/>
                        <w:right w:val="none" w:sz="0" w:space="0" w:color="auto"/>
                      </w:divBdr>
                    </w:div>
                    <w:div w:id="1294679467">
                      <w:marLeft w:val="0"/>
                      <w:marRight w:val="0"/>
                      <w:marTop w:val="0"/>
                      <w:marBottom w:val="0"/>
                      <w:divBdr>
                        <w:top w:val="none" w:sz="0" w:space="0" w:color="auto"/>
                        <w:left w:val="none" w:sz="0" w:space="0" w:color="auto"/>
                        <w:bottom w:val="none" w:sz="0" w:space="0" w:color="auto"/>
                        <w:right w:val="none" w:sz="0" w:space="0" w:color="auto"/>
                      </w:divBdr>
                    </w:div>
                    <w:div w:id="1294679469">
                      <w:marLeft w:val="0"/>
                      <w:marRight w:val="0"/>
                      <w:marTop w:val="0"/>
                      <w:marBottom w:val="0"/>
                      <w:divBdr>
                        <w:top w:val="none" w:sz="0" w:space="0" w:color="auto"/>
                        <w:left w:val="none" w:sz="0" w:space="0" w:color="auto"/>
                        <w:bottom w:val="none" w:sz="0" w:space="0" w:color="auto"/>
                        <w:right w:val="none" w:sz="0" w:space="0" w:color="auto"/>
                      </w:divBdr>
                    </w:div>
                    <w:div w:id="1294679506">
                      <w:marLeft w:val="0"/>
                      <w:marRight w:val="0"/>
                      <w:marTop w:val="0"/>
                      <w:marBottom w:val="0"/>
                      <w:divBdr>
                        <w:top w:val="none" w:sz="0" w:space="0" w:color="auto"/>
                        <w:left w:val="none" w:sz="0" w:space="0" w:color="auto"/>
                        <w:bottom w:val="none" w:sz="0" w:space="0" w:color="auto"/>
                        <w:right w:val="none" w:sz="0" w:space="0" w:color="auto"/>
                      </w:divBdr>
                    </w:div>
                    <w:div w:id="1294679507">
                      <w:marLeft w:val="0"/>
                      <w:marRight w:val="0"/>
                      <w:marTop w:val="0"/>
                      <w:marBottom w:val="0"/>
                      <w:divBdr>
                        <w:top w:val="none" w:sz="0" w:space="0" w:color="auto"/>
                        <w:left w:val="none" w:sz="0" w:space="0" w:color="auto"/>
                        <w:bottom w:val="none" w:sz="0" w:space="0" w:color="auto"/>
                        <w:right w:val="none" w:sz="0" w:space="0" w:color="auto"/>
                      </w:divBdr>
                    </w:div>
                    <w:div w:id="1294679508">
                      <w:marLeft w:val="0"/>
                      <w:marRight w:val="0"/>
                      <w:marTop w:val="0"/>
                      <w:marBottom w:val="0"/>
                      <w:divBdr>
                        <w:top w:val="none" w:sz="0" w:space="0" w:color="auto"/>
                        <w:left w:val="none" w:sz="0" w:space="0" w:color="auto"/>
                        <w:bottom w:val="none" w:sz="0" w:space="0" w:color="auto"/>
                        <w:right w:val="none" w:sz="0" w:space="0" w:color="auto"/>
                      </w:divBdr>
                    </w:div>
                    <w:div w:id="1294679533">
                      <w:marLeft w:val="0"/>
                      <w:marRight w:val="0"/>
                      <w:marTop w:val="0"/>
                      <w:marBottom w:val="0"/>
                      <w:divBdr>
                        <w:top w:val="none" w:sz="0" w:space="0" w:color="auto"/>
                        <w:left w:val="none" w:sz="0" w:space="0" w:color="auto"/>
                        <w:bottom w:val="none" w:sz="0" w:space="0" w:color="auto"/>
                        <w:right w:val="none" w:sz="0" w:space="0" w:color="auto"/>
                      </w:divBdr>
                    </w:div>
                    <w:div w:id="1294679555">
                      <w:marLeft w:val="0"/>
                      <w:marRight w:val="0"/>
                      <w:marTop w:val="0"/>
                      <w:marBottom w:val="0"/>
                      <w:divBdr>
                        <w:top w:val="none" w:sz="0" w:space="0" w:color="auto"/>
                        <w:left w:val="none" w:sz="0" w:space="0" w:color="auto"/>
                        <w:bottom w:val="none" w:sz="0" w:space="0" w:color="auto"/>
                        <w:right w:val="none" w:sz="0" w:space="0" w:color="auto"/>
                      </w:divBdr>
                    </w:div>
                    <w:div w:id="1294679556">
                      <w:marLeft w:val="0"/>
                      <w:marRight w:val="0"/>
                      <w:marTop w:val="0"/>
                      <w:marBottom w:val="0"/>
                      <w:divBdr>
                        <w:top w:val="none" w:sz="0" w:space="0" w:color="auto"/>
                        <w:left w:val="none" w:sz="0" w:space="0" w:color="auto"/>
                        <w:bottom w:val="none" w:sz="0" w:space="0" w:color="auto"/>
                        <w:right w:val="none" w:sz="0" w:space="0" w:color="auto"/>
                      </w:divBdr>
                    </w:div>
                    <w:div w:id="1294679570">
                      <w:marLeft w:val="0"/>
                      <w:marRight w:val="0"/>
                      <w:marTop w:val="0"/>
                      <w:marBottom w:val="0"/>
                      <w:divBdr>
                        <w:top w:val="none" w:sz="0" w:space="0" w:color="auto"/>
                        <w:left w:val="none" w:sz="0" w:space="0" w:color="auto"/>
                        <w:bottom w:val="none" w:sz="0" w:space="0" w:color="auto"/>
                        <w:right w:val="none" w:sz="0" w:space="0" w:color="auto"/>
                      </w:divBdr>
                    </w:div>
                    <w:div w:id="1294679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679521">
      <w:marLeft w:val="150"/>
      <w:marRight w:val="150"/>
      <w:marTop w:val="0"/>
      <w:marBottom w:val="0"/>
      <w:divBdr>
        <w:top w:val="none" w:sz="0" w:space="0" w:color="auto"/>
        <w:left w:val="none" w:sz="0" w:space="0" w:color="auto"/>
        <w:bottom w:val="none" w:sz="0" w:space="0" w:color="auto"/>
        <w:right w:val="none" w:sz="0" w:space="0" w:color="auto"/>
      </w:divBdr>
      <w:divsChild>
        <w:div w:id="1294679565">
          <w:marLeft w:val="150"/>
          <w:marRight w:val="150"/>
          <w:marTop w:val="0"/>
          <w:marBottom w:val="0"/>
          <w:divBdr>
            <w:top w:val="none" w:sz="0" w:space="0" w:color="auto"/>
            <w:left w:val="none" w:sz="0" w:space="0" w:color="auto"/>
            <w:bottom w:val="none" w:sz="0" w:space="0" w:color="auto"/>
            <w:right w:val="none" w:sz="0" w:space="0" w:color="auto"/>
          </w:divBdr>
          <w:divsChild>
            <w:div w:id="1294679347">
              <w:marLeft w:val="0"/>
              <w:marRight w:val="0"/>
              <w:marTop w:val="0"/>
              <w:marBottom w:val="0"/>
              <w:divBdr>
                <w:top w:val="single" w:sz="18" w:space="0" w:color="2F2F2F"/>
                <w:left w:val="single" w:sz="18" w:space="0" w:color="2F2F2F"/>
                <w:bottom w:val="none" w:sz="0" w:space="0" w:color="auto"/>
                <w:right w:val="single" w:sz="18" w:space="0" w:color="2F2F2F"/>
              </w:divBdr>
              <w:divsChild>
                <w:div w:id="1294679561">
                  <w:marLeft w:val="0"/>
                  <w:marRight w:val="0"/>
                  <w:marTop w:val="0"/>
                  <w:marBottom w:val="0"/>
                  <w:divBdr>
                    <w:top w:val="none" w:sz="0" w:space="0" w:color="auto"/>
                    <w:left w:val="none" w:sz="0" w:space="0" w:color="auto"/>
                    <w:bottom w:val="none" w:sz="0" w:space="0" w:color="auto"/>
                    <w:right w:val="none" w:sz="0" w:space="0" w:color="auto"/>
                  </w:divBdr>
                  <w:divsChild>
                    <w:div w:id="1294679441">
                      <w:marLeft w:val="0"/>
                      <w:marRight w:val="0"/>
                      <w:marTop w:val="0"/>
                      <w:marBottom w:val="0"/>
                      <w:divBdr>
                        <w:top w:val="none" w:sz="0" w:space="0" w:color="auto"/>
                        <w:left w:val="none" w:sz="0" w:space="0" w:color="auto"/>
                        <w:bottom w:val="none" w:sz="0" w:space="0" w:color="auto"/>
                        <w:right w:val="none" w:sz="0" w:space="0" w:color="auto"/>
                      </w:divBdr>
                      <w:divsChild>
                        <w:div w:id="1294679360">
                          <w:marLeft w:val="0"/>
                          <w:marRight w:val="0"/>
                          <w:marTop w:val="0"/>
                          <w:marBottom w:val="225"/>
                          <w:divBdr>
                            <w:top w:val="none" w:sz="0" w:space="0" w:color="auto"/>
                            <w:left w:val="none" w:sz="0" w:space="0" w:color="auto"/>
                            <w:bottom w:val="none" w:sz="0" w:space="0" w:color="auto"/>
                            <w:right w:val="none" w:sz="0" w:space="0" w:color="auto"/>
                          </w:divBdr>
                          <w:divsChild>
                            <w:div w:id="1294679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679528">
      <w:marLeft w:val="0"/>
      <w:marRight w:val="0"/>
      <w:marTop w:val="0"/>
      <w:marBottom w:val="0"/>
      <w:divBdr>
        <w:top w:val="none" w:sz="0" w:space="0" w:color="auto"/>
        <w:left w:val="none" w:sz="0" w:space="0" w:color="auto"/>
        <w:bottom w:val="none" w:sz="0" w:space="0" w:color="auto"/>
        <w:right w:val="none" w:sz="0" w:space="0" w:color="auto"/>
      </w:divBdr>
      <w:divsChild>
        <w:div w:id="1294679489">
          <w:marLeft w:val="0"/>
          <w:marRight w:val="0"/>
          <w:marTop w:val="0"/>
          <w:marBottom w:val="0"/>
          <w:divBdr>
            <w:top w:val="none" w:sz="0" w:space="0" w:color="auto"/>
            <w:left w:val="none" w:sz="0" w:space="0" w:color="auto"/>
            <w:bottom w:val="none" w:sz="0" w:space="0" w:color="auto"/>
            <w:right w:val="none" w:sz="0" w:space="0" w:color="auto"/>
          </w:divBdr>
          <w:divsChild>
            <w:div w:id="1294679531">
              <w:marLeft w:val="0"/>
              <w:marRight w:val="0"/>
              <w:marTop w:val="0"/>
              <w:marBottom w:val="0"/>
              <w:divBdr>
                <w:top w:val="none" w:sz="0" w:space="0" w:color="auto"/>
                <w:left w:val="none" w:sz="0" w:space="0" w:color="auto"/>
                <w:bottom w:val="none" w:sz="0" w:space="0" w:color="auto"/>
                <w:right w:val="none" w:sz="0" w:space="0" w:color="auto"/>
              </w:divBdr>
              <w:divsChild>
                <w:div w:id="1294679409">
                  <w:marLeft w:val="0"/>
                  <w:marRight w:val="0"/>
                  <w:marTop w:val="0"/>
                  <w:marBottom w:val="0"/>
                  <w:divBdr>
                    <w:top w:val="none" w:sz="0" w:space="0" w:color="auto"/>
                    <w:left w:val="none" w:sz="0" w:space="0" w:color="auto"/>
                    <w:bottom w:val="none" w:sz="0" w:space="0" w:color="auto"/>
                    <w:right w:val="none" w:sz="0" w:space="0" w:color="auto"/>
                  </w:divBdr>
                  <w:divsChild>
                    <w:div w:id="1294679448">
                      <w:marLeft w:val="0"/>
                      <w:marRight w:val="0"/>
                      <w:marTop w:val="0"/>
                      <w:marBottom w:val="0"/>
                      <w:divBdr>
                        <w:top w:val="none" w:sz="0" w:space="0" w:color="auto"/>
                        <w:left w:val="none" w:sz="0" w:space="0" w:color="auto"/>
                        <w:bottom w:val="none" w:sz="0" w:space="0" w:color="auto"/>
                        <w:right w:val="none" w:sz="0" w:space="0" w:color="auto"/>
                      </w:divBdr>
                      <w:divsChild>
                        <w:div w:id="1294679369">
                          <w:marLeft w:val="0"/>
                          <w:marRight w:val="0"/>
                          <w:marTop w:val="0"/>
                          <w:marBottom w:val="0"/>
                          <w:divBdr>
                            <w:top w:val="none" w:sz="0" w:space="0" w:color="auto"/>
                            <w:left w:val="none" w:sz="0" w:space="0" w:color="auto"/>
                            <w:bottom w:val="none" w:sz="0" w:space="0" w:color="auto"/>
                            <w:right w:val="none" w:sz="0" w:space="0" w:color="auto"/>
                          </w:divBdr>
                          <w:divsChild>
                            <w:div w:id="1294679404">
                              <w:marLeft w:val="0"/>
                              <w:marRight w:val="0"/>
                              <w:marTop w:val="0"/>
                              <w:marBottom w:val="0"/>
                              <w:divBdr>
                                <w:top w:val="none" w:sz="0" w:space="0" w:color="auto"/>
                                <w:left w:val="none" w:sz="0" w:space="0" w:color="auto"/>
                                <w:bottom w:val="none" w:sz="0" w:space="0" w:color="auto"/>
                                <w:right w:val="none" w:sz="0" w:space="0" w:color="auto"/>
                              </w:divBdr>
                              <w:divsChild>
                                <w:div w:id="1294679511">
                                  <w:marLeft w:val="0"/>
                                  <w:marRight w:val="0"/>
                                  <w:marTop w:val="0"/>
                                  <w:marBottom w:val="0"/>
                                  <w:divBdr>
                                    <w:top w:val="none" w:sz="0" w:space="0" w:color="auto"/>
                                    <w:left w:val="none" w:sz="0" w:space="0" w:color="auto"/>
                                    <w:bottom w:val="none" w:sz="0" w:space="0" w:color="auto"/>
                                    <w:right w:val="none" w:sz="0" w:space="0" w:color="auto"/>
                                  </w:divBdr>
                                  <w:divsChild>
                                    <w:div w:id="1294679536">
                                      <w:marLeft w:val="0"/>
                                      <w:marRight w:val="0"/>
                                      <w:marTop w:val="0"/>
                                      <w:marBottom w:val="0"/>
                                      <w:divBdr>
                                        <w:top w:val="none" w:sz="0" w:space="0" w:color="auto"/>
                                        <w:left w:val="none" w:sz="0" w:space="0" w:color="auto"/>
                                        <w:bottom w:val="none" w:sz="0" w:space="0" w:color="auto"/>
                                        <w:right w:val="none" w:sz="0" w:space="0" w:color="auto"/>
                                      </w:divBdr>
                                      <w:divsChild>
                                        <w:div w:id="1294679354">
                                          <w:marLeft w:val="0"/>
                                          <w:marRight w:val="0"/>
                                          <w:marTop w:val="0"/>
                                          <w:marBottom w:val="0"/>
                                          <w:divBdr>
                                            <w:top w:val="none" w:sz="0" w:space="0" w:color="auto"/>
                                            <w:left w:val="none" w:sz="0" w:space="0" w:color="auto"/>
                                            <w:bottom w:val="none" w:sz="0" w:space="0" w:color="auto"/>
                                            <w:right w:val="none" w:sz="0" w:space="0" w:color="auto"/>
                                          </w:divBdr>
                                          <w:divsChild>
                                            <w:div w:id="1294679345">
                                              <w:marLeft w:val="0"/>
                                              <w:marRight w:val="0"/>
                                              <w:marTop w:val="0"/>
                                              <w:marBottom w:val="0"/>
                                              <w:divBdr>
                                                <w:top w:val="none" w:sz="0" w:space="0" w:color="auto"/>
                                                <w:left w:val="none" w:sz="0" w:space="0" w:color="auto"/>
                                                <w:bottom w:val="none" w:sz="0" w:space="0" w:color="auto"/>
                                                <w:right w:val="none" w:sz="0" w:space="0" w:color="auto"/>
                                              </w:divBdr>
                                              <w:divsChild>
                                                <w:div w:id="1294679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4679532">
      <w:marLeft w:val="0"/>
      <w:marRight w:val="0"/>
      <w:marTop w:val="0"/>
      <w:marBottom w:val="0"/>
      <w:divBdr>
        <w:top w:val="none" w:sz="0" w:space="0" w:color="auto"/>
        <w:left w:val="none" w:sz="0" w:space="0" w:color="auto"/>
        <w:bottom w:val="none" w:sz="0" w:space="0" w:color="auto"/>
        <w:right w:val="none" w:sz="0" w:space="0" w:color="auto"/>
      </w:divBdr>
      <w:divsChild>
        <w:div w:id="1294679400">
          <w:marLeft w:val="0"/>
          <w:marRight w:val="0"/>
          <w:marTop w:val="0"/>
          <w:marBottom w:val="0"/>
          <w:divBdr>
            <w:top w:val="none" w:sz="0" w:space="0" w:color="auto"/>
            <w:left w:val="none" w:sz="0" w:space="0" w:color="auto"/>
            <w:bottom w:val="none" w:sz="0" w:space="0" w:color="auto"/>
            <w:right w:val="none" w:sz="0" w:space="0" w:color="auto"/>
          </w:divBdr>
          <w:divsChild>
            <w:div w:id="1294679520">
              <w:marLeft w:val="0"/>
              <w:marRight w:val="0"/>
              <w:marTop w:val="0"/>
              <w:marBottom w:val="0"/>
              <w:divBdr>
                <w:top w:val="none" w:sz="0" w:space="0" w:color="auto"/>
                <w:left w:val="none" w:sz="0" w:space="0" w:color="auto"/>
                <w:bottom w:val="none" w:sz="0" w:space="0" w:color="auto"/>
                <w:right w:val="none" w:sz="0" w:space="0" w:color="auto"/>
              </w:divBdr>
              <w:divsChild>
                <w:div w:id="1294679548">
                  <w:marLeft w:val="0"/>
                  <w:marRight w:val="0"/>
                  <w:marTop w:val="0"/>
                  <w:marBottom w:val="0"/>
                  <w:divBdr>
                    <w:top w:val="none" w:sz="0" w:space="0" w:color="auto"/>
                    <w:left w:val="none" w:sz="0" w:space="0" w:color="auto"/>
                    <w:bottom w:val="none" w:sz="0" w:space="0" w:color="auto"/>
                    <w:right w:val="none" w:sz="0" w:space="0" w:color="auto"/>
                  </w:divBdr>
                  <w:divsChild>
                    <w:div w:id="1294679344">
                      <w:marLeft w:val="0"/>
                      <w:marRight w:val="0"/>
                      <w:marTop w:val="0"/>
                      <w:marBottom w:val="0"/>
                      <w:divBdr>
                        <w:top w:val="none" w:sz="0" w:space="0" w:color="auto"/>
                        <w:left w:val="none" w:sz="0" w:space="0" w:color="auto"/>
                        <w:bottom w:val="none" w:sz="0" w:space="0" w:color="auto"/>
                        <w:right w:val="none" w:sz="0" w:space="0" w:color="auto"/>
                      </w:divBdr>
                      <w:divsChild>
                        <w:div w:id="1294679405">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294679538">
      <w:marLeft w:val="0"/>
      <w:marRight w:val="0"/>
      <w:marTop w:val="0"/>
      <w:marBottom w:val="0"/>
      <w:divBdr>
        <w:top w:val="none" w:sz="0" w:space="0" w:color="auto"/>
        <w:left w:val="none" w:sz="0" w:space="0" w:color="auto"/>
        <w:bottom w:val="none" w:sz="0" w:space="0" w:color="auto"/>
        <w:right w:val="none" w:sz="0" w:space="0" w:color="auto"/>
      </w:divBdr>
      <w:divsChild>
        <w:div w:id="1294679415">
          <w:marLeft w:val="0"/>
          <w:marRight w:val="0"/>
          <w:marTop w:val="0"/>
          <w:marBottom w:val="0"/>
          <w:divBdr>
            <w:top w:val="none" w:sz="0" w:space="0" w:color="auto"/>
            <w:left w:val="none" w:sz="0" w:space="0" w:color="auto"/>
            <w:bottom w:val="none" w:sz="0" w:space="0" w:color="auto"/>
            <w:right w:val="none" w:sz="0" w:space="0" w:color="auto"/>
          </w:divBdr>
        </w:div>
      </w:divsChild>
    </w:div>
    <w:div w:id="1294679542">
      <w:marLeft w:val="0"/>
      <w:marRight w:val="0"/>
      <w:marTop w:val="0"/>
      <w:marBottom w:val="0"/>
      <w:divBdr>
        <w:top w:val="none" w:sz="0" w:space="0" w:color="auto"/>
        <w:left w:val="none" w:sz="0" w:space="0" w:color="auto"/>
        <w:bottom w:val="none" w:sz="0" w:space="0" w:color="auto"/>
        <w:right w:val="none" w:sz="0" w:space="0" w:color="auto"/>
      </w:divBdr>
    </w:div>
    <w:div w:id="1294679549">
      <w:marLeft w:val="0"/>
      <w:marRight w:val="0"/>
      <w:marTop w:val="0"/>
      <w:marBottom w:val="0"/>
      <w:divBdr>
        <w:top w:val="none" w:sz="0" w:space="0" w:color="auto"/>
        <w:left w:val="none" w:sz="0" w:space="0" w:color="auto"/>
        <w:bottom w:val="none" w:sz="0" w:space="0" w:color="auto"/>
        <w:right w:val="none" w:sz="0" w:space="0" w:color="auto"/>
      </w:divBdr>
      <w:divsChild>
        <w:div w:id="1294679380">
          <w:marLeft w:val="0"/>
          <w:marRight w:val="0"/>
          <w:marTop w:val="0"/>
          <w:marBottom w:val="0"/>
          <w:divBdr>
            <w:top w:val="none" w:sz="0" w:space="0" w:color="auto"/>
            <w:left w:val="none" w:sz="0" w:space="0" w:color="auto"/>
            <w:bottom w:val="none" w:sz="0" w:space="0" w:color="auto"/>
            <w:right w:val="none" w:sz="0" w:space="0" w:color="auto"/>
          </w:divBdr>
          <w:divsChild>
            <w:div w:id="1294679563">
              <w:marLeft w:val="0"/>
              <w:marRight w:val="0"/>
              <w:marTop w:val="0"/>
              <w:marBottom w:val="0"/>
              <w:divBdr>
                <w:top w:val="none" w:sz="0" w:space="0" w:color="auto"/>
                <w:left w:val="none" w:sz="0" w:space="0" w:color="auto"/>
                <w:bottom w:val="none" w:sz="0" w:space="0" w:color="auto"/>
                <w:right w:val="none" w:sz="0" w:space="0" w:color="auto"/>
              </w:divBdr>
              <w:divsChild>
                <w:div w:id="1294679359">
                  <w:marLeft w:val="0"/>
                  <w:marRight w:val="0"/>
                  <w:marTop w:val="0"/>
                  <w:marBottom w:val="0"/>
                  <w:divBdr>
                    <w:top w:val="none" w:sz="0" w:space="0" w:color="auto"/>
                    <w:left w:val="none" w:sz="0" w:space="0" w:color="auto"/>
                    <w:bottom w:val="none" w:sz="0" w:space="0" w:color="auto"/>
                    <w:right w:val="none" w:sz="0" w:space="0" w:color="auto"/>
                  </w:divBdr>
                  <w:divsChild>
                    <w:div w:id="1294679557">
                      <w:marLeft w:val="0"/>
                      <w:marRight w:val="0"/>
                      <w:marTop w:val="0"/>
                      <w:marBottom w:val="0"/>
                      <w:divBdr>
                        <w:top w:val="none" w:sz="0" w:space="0" w:color="auto"/>
                        <w:left w:val="none" w:sz="0" w:space="0" w:color="auto"/>
                        <w:bottom w:val="none" w:sz="0" w:space="0" w:color="auto"/>
                        <w:right w:val="none" w:sz="0" w:space="0" w:color="auto"/>
                      </w:divBdr>
                      <w:divsChild>
                        <w:div w:id="1294679439">
                          <w:marLeft w:val="0"/>
                          <w:marRight w:val="0"/>
                          <w:marTop w:val="0"/>
                          <w:marBottom w:val="0"/>
                          <w:divBdr>
                            <w:top w:val="none" w:sz="0" w:space="0" w:color="auto"/>
                            <w:left w:val="none" w:sz="0" w:space="0" w:color="auto"/>
                            <w:bottom w:val="none" w:sz="0" w:space="0" w:color="auto"/>
                            <w:right w:val="none" w:sz="0" w:space="0" w:color="auto"/>
                          </w:divBdr>
                          <w:divsChild>
                            <w:div w:id="1294679560">
                              <w:marLeft w:val="0"/>
                              <w:marRight w:val="0"/>
                              <w:marTop w:val="0"/>
                              <w:marBottom w:val="0"/>
                              <w:divBdr>
                                <w:top w:val="none" w:sz="0" w:space="0" w:color="auto"/>
                                <w:left w:val="none" w:sz="0" w:space="0" w:color="auto"/>
                                <w:bottom w:val="none" w:sz="0" w:space="0" w:color="auto"/>
                                <w:right w:val="none" w:sz="0" w:space="0" w:color="auto"/>
                              </w:divBdr>
                              <w:divsChild>
                                <w:div w:id="1294679568">
                                  <w:marLeft w:val="0"/>
                                  <w:marRight w:val="0"/>
                                  <w:marTop w:val="0"/>
                                  <w:marBottom w:val="0"/>
                                  <w:divBdr>
                                    <w:top w:val="none" w:sz="0" w:space="0" w:color="auto"/>
                                    <w:left w:val="none" w:sz="0" w:space="0" w:color="auto"/>
                                    <w:bottom w:val="none" w:sz="0" w:space="0" w:color="auto"/>
                                    <w:right w:val="none" w:sz="0" w:space="0" w:color="auto"/>
                                  </w:divBdr>
                                  <w:divsChild>
                                    <w:div w:id="1294679454">
                                      <w:marLeft w:val="0"/>
                                      <w:marRight w:val="0"/>
                                      <w:marTop w:val="0"/>
                                      <w:marBottom w:val="0"/>
                                      <w:divBdr>
                                        <w:top w:val="none" w:sz="0" w:space="0" w:color="auto"/>
                                        <w:left w:val="none" w:sz="0" w:space="0" w:color="auto"/>
                                        <w:bottom w:val="none" w:sz="0" w:space="0" w:color="auto"/>
                                        <w:right w:val="none" w:sz="0" w:space="0" w:color="auto"/>
                                      </w:divBdr>
                                      <w:divsChild>
                                        <w:div w:id="1294679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4679550">
      <w:marLeft w:val="0"/>
      <w:marRight w:val="0"/>
      <w:marTop w:val="0"/>
      <w:marBottom w:val="0"/>
      <w:divBdr>
        <w:top w:val="none" w:sz="0" w:space="0" w:color="auto"/>
        <w:left w:val="none" w:sz="0" w:space="0" w:color="auto"/>
        <w:bottom w:val="none" w:sz="0" w:space="0" w:color="auto"/>
        <w:right w:val="none" w:sz="0" w:space="0" w:color="auto"/>
      </w:divBdr>
      <w:divsChild>
        <w:div w:id="1294679510">
          <w:marLeft w:val="0"/>
          <w:marRight w:val="0"/>
          <w:marTop w:val="0"/>
          <w:marBottom w:val="0"/>
          <w:divBdr>
            <w:top w:val="none" w:sz="0" w:space="0" w:color="auto"/>
            <w:left w:val="none" w:sz="0" w:space="0" w:color="auto"/>
            <w:bottom w:val="none" w:sz="0" w:space="0" w:color="auto"/>
            <w:right w:val="none" w:sz="0" w:space="0" w:color="auto"/>
          </w:divBdr>
        </w:div>
      </w:divsChild>
    </w:div>
    <w:div w:id="1294679553">
      <w:marLeft w:val="0"/>
      <w:marRight w:val="0"/>
      <w:marTop w:val="0"/>
      <w:marBottom w:val="0"/>
      <w:divBdr>
        <w:top w:val="none" w:sz="0" w:space="0" w:color="auto"/>
        <w:left w:val="none" w:sz="0" w:space="0" w:color="auto"/>
        <w:bottom w:val="none" w:sz="0" w:space="0" w:color="auto"/>
        <w:right w:val="none" w:sz="0" w:space="0" w:color="auto"/>
      </w:divBdr>
      <w:divsChild>
        <w:div w:id="1294679412">
          <w:marLeft w:val="0"/>
          <w:marRight w:val="0"/>
          <w:marTop w:val="0"/>
          <w:marBottom w:val="0"/>
          <w:divBdr>
            <w:top w:val="none" w:sz="0" w:space="0" w:color="auto"/>
            <w:left w:val="none" w:sz="0" w:space="0" w:color="auto"/>
            <w:bottom w:val="none" w:sz="0" w:space="0" w:color="auto"/>
            <w:right w:val="none" w:sz="0" w:space="0" w:color="auto"/>
          </w:divBdr>
        </w:div>
      </w:divsChild>
    </w:div>
    <w:div w:id="1294679554">
      <w:marLeft w:val="0"/>
      <w:marRight w:val="0"/>
      <w:marTop w:val="0"/>
      <w:marBottom w:val="0"/>
      <w:divBdr>
        <w:top w:val="none" w:sz="0" w:space="0" w:color="auto"/>
        <w:left w:val="none" w:sz="0" w:space="0" w:color="auto"/>
        <w:bottom w:val="none" w:sz="0" w:space="0" w:color="auto"/>
        <w:right w:val="none" w:sz="0" w:space="0" w:color="auto"/>
      </w:divBdr>
      <w:divsChild>
        <w:div w:id="1294679468">
          <w:marLeft w:val="720"/>
          <w:marRight w:val="720"/>
          <w:marTop w:val="100"/>
          <w:marBottom w:val="100"/>
          <w:divBdr>
            <w:top w:val="none" w:sz="0" w:space="0" w:color="auto"/>
            <w:left w:val="none" w:sz="0" w:space="0" w:color="auto"/>
            <w:bottom w:val="none" w:sz="0" w:space="0" w:color="auto"/>
            <w:right w:val="none" w:sz="0" w:space="0" w:color="auto"/>
          </w:divBdr>
        </w:div>
      </w:divsChild>
    </w:div>
    <w:div w:id="1294679571">
      <w:marLeft w:val="0"/>
      <w:marRight w:val="0"/>
      <w:marTop w:val="0"/>
      <w:marBottom w:val="0"/>
      <w:divBdr>
        <w:top w:val="none" w:sz="0" w:space="0" w:color="auto"/>
        <w:left w:val="none" w:sz="0" w:space="0" w:color="auto"/>
        <w:bottom w:val="none" w:sz="0" w:space="0" w:color="auto"/>
        <w:right w:val="none" w:sz="0" w:space="0" w:color="auto"/>
      </w:divBdr>
      <w:divsChild>
        <w:div w:id="1294679431">
          <w:marLeft w:val="0"/>
          <w:marRight w:val="0"/>
          <w:marTop w:val="0"/>
          <w:marBottom w:val="0"/>
          <w:divBdr>
            <w:top w:val="none" w:sz="0" w:space="0" w:color="auto"/>
            <w:left w:val="none" w:sz="0" w:space="0" w:color="auto"/>
            <w:bottom w:val="none" w:sz="0" w:space="0" w:color="auto"/>
            <w:right w:val="none" w:sz="0" w:space="0" w:color="auto"/>
          </w:divBdr>
          <w:divsChild>
            <w:div w:id="1294679551">
              <w:marLeft w:val="0"/>
              <w:marRight w:val="0"/>
              <w:marTop w:val="0"/>
              <w:marBottom w:val="0"/>
              <w:divBdr>
                <w:top w:val="none" w:sz="0" w:space="0" w:color="auto"/>
                <w:left w:val="none" w:sz="0" w:space="0" w:color="auto"/>
                <w:bottom w:val="none" w:sz="0" w:space="0" w:color="auto"/>
                <w:right w:val="none" w:sz="0" w:space="0" w:color="auto"/>
              </w:divBdr>
              <w:divsChild>
                <w:div w:id="1294679472">
                  <w:marLeft w:val="0"/>
                  <w:marRight w:val="0"/>
                  <w:marTop w:val="0"/>
                  <w:marBottom w:val="0"/>
                  <w:divBdr>
                    <w:top w:val="none" w:sz="0" w:space="0" w:color="auto"/>
                    <w:left w:val="none" w:sz="0" w:space="0" w:color="auto"/>
                    <w:bottom w:val="none" w:sz="0" w:space="0" w:color="auto"/>
                    <w:right w:val="none" w:sz="0" w:space="0" w:color="auto"/>
                  </w:divBdr>
                  <w:divsChild>
                    <w:div w:id="1294679343">
                      <w:marLeft w:val="0"/>
                      <w:marRight w:val="0"/>
                      <w:marTop w:val="0"/>
                      <w:marBottom w:val="0"/>
                      <w:divBdr>
                        <w:top w:val="none" w:sz="0" w:space="0" w:color="auto"/>
                        <w:left w:val="none" w:sz="0" w:space="0" w:color="auto"/>
                        <w:bottom w:val="none" w:sz="0" w:space="0" w:color="auto"/>
                        <w:right w:val="none" w:sz="0" w:space="0" w:color="auto"/>
                      </w:divBdr>
                      <w:divsChild>
                        <w:div w:id="1294679578">
                          <w:marLeft w:val="0"/>
                          <w:marRight w:val="0"/>
                          <w:marTop w:val="0"/>
                          <w:marBottom w:val="0"/>
                          <w:divBdr>
                            <w:top w:val="none" w:sz="0" w:space="0" w:color="auto"/>
                            <w:left w:val="none" w:sz="0" w:space="0" w:color="auto"/>
                            <w:bottom w:val="none" w:sz="0" w:space="0" w:color="auto"/>
                            <w:right w:val="none" w:sz="0" w:space="0" w:color="auto"/>
                          </w:divBdr>
                          <w:divsChild>
                            <w:div w:id="1294679496">
                              <w:marLeft w:val="0"/>
                              <w:marRight w:val="0"/>
                              <w:marTop w:val="0"/>
                              <w:marBottom w:val="0"/>
                              <w:divBdr>
                                <w:top w:val="none" w:sz="0" w:space="0" w:color="auto"/>
                                <w:left w:val="none" w:sz="0" w:space="0" w:color="auto"/>
                                <w:bottom w:val="none" w:sz="0" w:space="0" w:color="auto"/>
                                <w:right w:val="none" w:sz="0" w:space="0" w:color="auto"/>
                              </w:divBdr>
                              <w:divsChild>
                                <w:div w:id="1294679376">
                                  <w:marLeft w:val="0"/>
                                  <w:marRight w:val="0"/>
                                  <w:marTop w:val="0"/>
                                  <w:marBottom w:val="0"/>
                                  <w:divBdr>
                                    <w:top w:val="none" w:sz="0" w:space="0" w:color="auto"/>
                                    <w:left w:val="none" w:sz="0" w:space="0" w:color="auto"/>
                                    <w:bottom w:val="none" w:sz="0" w:space="0" w:color="auto"/>
                                    <w:right w:val="none" w:sz="0" w:space="0" w:color="auto"/>
                                  </w:divBdr>
                                  <w:divsChild>
                                    <w:div w:id="1294679502">
                                      <w:marLeft w:val="0"/>
                                      <w:marRight w:val="0"/>
                                      <w:marTop w:val="0"/>
                                      <w:marBottom w:val="0"/>
                                      <w:divBdr>
                                        <w:top w:val="none" w:sz="0" w:space="0" w:color="auto"/>
                                        <w:left w:val="none" w:sz="0" w:space="0" w:color="auto"/>
                                        <w:bottom w:val="none" w:sz="0" w:space="0" w:color="auto"/>
                                        <w:right w:val="none" w:sz="0" w:space="0" w:color="auto"/>
                                      </w:divBdr>
                                      <w:divsChild>
                                        <w:div w:id="1294679497">
                                          <w:marLeft w:val="0"/>
                                          <w:marRight w:val="0"/>
                                          <w:marTop w:val="0"/>
                                          <w:marBottom w:val="0"/>
                                          <w:divBdr>
                                            <w:top w:val="none" w:sz="0" w:space="0" w:color="auto"/>
                                            <w:left w:val="none" w:sz="0" w:space="0" w:color="auto"/>
                                            <w:bottom w:val="none" w:sz="0" w:space="0" w:color="auto"/>
                                            <w:right w:val="none" w:sz="0" w:space="0" w:color="auto"/>
                                          </w:divBdr>
                                          <w:divsChild>
                                            <w:div w:id="1294679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94679575">
      <w:marLeft w:val="0"/>
      <w:marRight w:val="0"/>
      <w:marTop w:val="0"/>
      <w:marBottom w:val="0"/>
      <w:divBdr>
        <w:top w:val="none" w:sz="0" w:space="0" w:color="auto"/>
        <w:left w:val="none" w:sz="0" w:space="0" w:color="auto"/>
        <w:bottom w:val="none" w:sz="0" w:space="0" w:color="auto"/>
        <w:right w:val="none" w:sz="0" w:space="0" w:color="auto"/>
      </w:divBdr>
      <w:divsChild>
        <w:div w:id="1294679451">
          <w:marLeft w:val="720"/>
          <w:marRight w:val="720"/>
          <w:marTop w:val="100"/>
          <w:marBottom w:val="100"/>
          <w:divBdr>
            <w:top w:val="none" w:sz="0" w:space="0" w:color="auto"/>
            <w:left w:val="none" w:sz="0" w:space="0" w:color="auto"/>
            <w:bottom w:val="none" w:sz="0" w:space="0" w:color="auto"/>
            <w:right w:val="none" w:sz="0" w:space="0" w:color="auto"/>
          </w:divBdr>
          <w:divsChild>
            <w:div w:id="1294679340">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183</TotalTime>
  <Pages>4</Pages>
  <Words>1640</Words>
  <Characters>9351</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TETUSHISCHOOL1</Company>
  <LinksUpToDate>false</LinksUpToDate>
  <CharactersWithSpaces>10970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Знатнов</dc:creator>
  <cp:keywords/>
  <dc:description/>
  <cp:lastModifiedBy>Малькова Зумара</cp:lastModifiedBy>
  <cp:revision>8</cp:revision>
  <cp:lastPrinted>2021-04-21T07:28:00Z</cp:lastPrinted>
  <dcterms:created xsi:type="dcterms:W3CDTF">2021-04-20T19:03:00Z</dcterms:created>
  <dcterms:modified xsi:type="dcterms:W3CDTF">2021-04-21T09:07:00Z</dcterms:modified>
</cp:coreProperties>
</file>